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8C10E" w14:textId="77777777" w:rsidR="00D51F3D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…………………………………………………...</w:t>
      </w:r>
      <w:r w:rsidRPr="007A2B53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4522CE">
        <w:rPr>
          <w:sz w:val="24"/>
          <w:szCs w:val="24"/>
        </w:rPr>
        <w:t>Wolin, dn. ..................................................</w:t>
      </w:r>
      <w:r w:rsidRPr="007A2B53">
        <w:rPr>
          <w:sz w:val="24"/>
          <w:szCs w:val="24"/>
        </w:rPr>
        <w:t xml:space="preserve">     </w:t>
      </w:r>
    </w:p>
    <w:p w14:paraId="2752FC72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A2B53">
        <w:rPr>
          <w:sz w:val="24"/>
          <w:szCs w:val="24"/>
        </w:rPr>
        <w:t>(imię i nazwisko wnioskodawcy</w:t>
      </w:r>
      <w:r>
        <w:rPr>
          <w:sz w:val="24"/>
          <w:szCs w:val="24"/>
        </w:rPr>
        <w:t>)</w:t>
      </w:r>
    </w:p>
    <w:p w14:paraId="35AB6A65" w14:textId="77777777" w:rsidR="00D51F3D" w:rsidRPr="007A2B53" w:rsidRDefault="00D51F3D" w:rsidP="00D51F3D">
      <w:pPr>
        <w:jc w:val="both"/>
        <w:rPr>
          <w:sz w:val="24"/>
          <w:szCs w:val="24"/>
        </w:rPr>
      </w:pPr>
      <w:r w:rsidRPr="007A2B53"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>.............</w:t>
      </w:r>
    </w:p>
    <w:p w14:paraId="0C1D7B63" w14:textId="77777777" w:rsidR="00D51F3D" w:rsidRPr="007A2B53" w:rsidRDefault="00D51F3D" w:rsidP="00D51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A2B53">
        <w:rPr>
          <w:sz w:val="24"/>
          <w:szCs w:val="24"/>
        </w:rPr>
        <w:t xml:space="preserve"> (adres </w:t>
      </w:r>
      <w:r>
        <w:rPr>
          <w:sz w:val="24"/>
          <w:szCs w:val="24"/>
        </w:rPr>
        <w:t>zamieszkania</w:t>
      </w:r>
      <w:r w:rsidRPr="007A2B53">
        <w:rPr>
          <w:sz w:val="24"/>
          <w:szCs w:val="24"/>
        </w:rPr>
        <w:t>)</w:t>
      </w:r>
    </w:p>
    <w:p w14:paraId="62133E82" w14:textId="77777777" w:rsidR="00D51F3D" w:rsidRPr="007A2B53" w:rsidRDefault="00D51F3D" w:rsidP="00D51F3D">
      <w:pPr>
        <w:rPr>
          <w:sz w:val="24"/>
          <w:szCs w:val="24"/>
        </w:rPr>
      </w:pPr>
      <w:r w:rsidRPr="007A2B53">
        <w:rPr>
          <w:sz w:val="24"/>
          <w:szCs w:val="24"/>
        </w:rPr>
        <w:t>nr dowodu osobistego ..</w:t>
      </w:r>
      <w:r>
        <w:rPr>
          <w:sz w:val="24"/>
          <w:szCs w:val="24"/>
        </w:rPr>
        <w:t>........................................</w:t>
      </w:r>
    </w:p>
    <w:p w14:paraId="1751EE40" w14:textId="77777777" w:rsidR="00D51F3D" w:rsidRPr="007A2B53" w:rsidRDefault="00D51F3D" w:rsidP="00D51F3D">
      <w:pPr>
        <w:rPr>
          <w:b/>
          <w:bCs/>
          <w:sz w:val="24"/>
          <w:szCs w:val="24"/>
        </w:rPr>
      </w:pPr>
      <w:r w:rsidRPr="007A2B53">
        <w:rPr>
          <w:sz w:val="24"/>
          <w:szCs w:val="24"/>
        </w:rPr>
        <w:t>wydany przez ..............</w:t>
      </w:r>
      <w:r>
        <w:rPr>
          <w:sz w:val="24"/>
          <w:szCs w:val="24"/>
        </w:rPr>
        <w:t>.........................................</w:t>
      </w:r>
      <w:r w:rsidRPr="007A2B53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ab/>
      </w:r>
    </w:p>
    <w:p w14:paraId="3D2DCBBE" w14:textId="77777777" w:rsidR="00D51F3D" w:rsidRPr="007170B9" w:rsidRDefault="00D51F3D" w:rsidP="00D51F3D">
      <w:pPr>
        <w:spacing w:line="360" w:lineRule="auto"/>
        <w:jc w:val="both"/>
        <w:rPr>
          <w:sz w:val="24"/>
          <w:szCs w:val="24"/>
        </w:rPr>
      </w:pPr>
      <w:r w:rsidRPr="007A2B53">
        <w:rPr>
          <w:sz w:val="24"/>
          <w:szCs w:val="24"/>
        </w:rPr>
        <w:t>dnia ................................................</w:t>
      </w:r>
      <w:r>
        <w:rPr>
          <w:sz w:val="24"/>
          <w:szCs w:val="24"/>
        </w:rPr>
        <w:t>.............</w:t>
      </w:r>
      <w:r w:rsidRPr="007A2B53">
        <w:rPr>
          <w:sz w:val="24"/>
          <w:szCs w:val="24"/>
        </w:rPr>
        <w:t>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</w:t>
      </w:r>
    </w:p>
    <w:p w14:paraId="20EDFE3C" w14:textId="77777777" w:rsidR="00D51F3D" w:rsidRPr="00D17D1B" w:rsidRDefault="00D51F3D" w:rsidP="00D51F3D">
      <w:pPr>
        <w:jc w:val="both"/>
        <w:rPr>
          <w:sz w:val="24"/>
          <w:szCs w:val="24"/>
        </w:rPr>
      </w:pPr>
      <w:r w:rsidRPr="00B11056">
        <w:rPr>
          <w:sz w:val="24"/>
          <w:szCs w:val="24"/>
        </w:rPr>
        <w:t>nr tel. ……………………………………………</w:t>
      </w:r>
    </w:p>
    <w:p w14:paraId="653EFED7" w14:textId="77777777" w:rsidR="00D51F3D" w:rsidRPr="00425B6F" w:rsidRDefault="00D51F3D" w:rsidP="00D51F3D">
      <w:pPr>
        <w:jc w:val="center"/>
      </w:pPr>
      <w:r w:rsidRPr="001D3F51">
        <w:rPr>
          <w:b/>
          <w:bCs/>
          <w:iCs/>
          <w:sz w:val="24"/>
          <w:szCs w:val="24"/>
        </w:rPr>
        <w:t>WNIOSEK</w:t>
      </w:r>
    </w:p>
    <w:p w14:paraId="3CC35D0A" w14:textId="77777777" w:rsidR="00D51F3D" w:rsidRDefault="00D51F3D" w:rsidP="00D51F3D">
      <w:pPr>
        <w:shd w:val="clear" w:color="auto" w:fill="FFFFFF"/>
        <w:suppressAutoHyphens w:val="0"/>
        <w:jc w:val="center"/>
        <w:rPr>
          <w:b/>
          <w:bCs/>
          <w:iCs/>
          <w:sz w:val="24"/>
          <w:szCs w:val="24"/>
        </w:rPr>
      </w:pPr>
      <w:r w:rsidRPr="001D3F51">
        <w:rPr>
          <w:b/>
          <w:bCs/>
          <w:iCs/>
          <w:sz w:val="24"/>
          <w:szCs w:val="24"/>
        </w:rPr>
        <w:t>O UZNANIE ORZECZENIA SĄDU ZAGRANICZNEGO</w:t>
      </w:r>
      <w:r>
        <w:rPr>
          <w:b/>
          <w:bCs/>
          <w:iCs/>
          <w:sz w:val="24"/>
          <w:szCs w:val="24"/>
        </w:rPr>
        <w:t xml:space="preserve"> </w:t>
      </w:r>
    </w:p>
    <w:p w14:paraId="2DD527CB" w14:textId="77777777" w:rsidR="00D51F3D" w:rsidRDefault="00D51F3D" w:rsidP="00D51F3D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  <w:r w:rsidRPr="007A2B53">
        <w:rPr>
          <w:b/>
          <w:bCs/>
          <w:color w:val="000000"/>
          <w:kern w:val="0"/>
          <w:sz w:val="24"/>
          <w:szCs w:val="24"/>
          <w:lang w:eastAsia="pl-PL"/>
        </w:rPr>
        <w:t>WSZCZĘTEGO  I  PRAWOMOCNEGO</w:t>
      </w:r>
      <w:r>
        <w:rPr>
          <w:b/>
          <w:bCs/>
          <w:color w:val="000000"/>
          <w:kern w:val="0"/>
          <w:sz w:val="24"/>
          <w:szCs w:val="24"/>
          <w:lang w:eastAsia="pl-PL"/>
        </w:rPr>
        <w:t xml:space="preserve"> </w:t>
      </w:r>
    </w:p>
    <w:p w14:paraId="65646472" w14:textId="77777777" w:rsidR="00D51F3D" w:rsidRPr="007A2B53" w:rsidRDefault="00D51F3D" w:rsidP="00D51F3D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  <w:r w:rsidRPr="007A2B53">
        <w:rPr>
          <w:b/>
          <w:bCs/>
          <w:color w:val="000000"/>
          <w:kern w:val="0"/>
          <w:sz w:val="24"/>
          <w:szCs w:val="24"/>
          <w:lang w:eastAsia="pl-PL"/>
        </w:rPr>
        <w:t>PO  1 LIPCA 2009</w:t>
      </w:r>
      <w:r>
        <w:rPr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7A2B53">
        <w:rPr>
          <w:b/>
          <w:bCs/>
          <w:color w:val="000000"/>
          <w:kern w:val="0"/>
          <w:sz w:val="24"/>
          <w:szCs w:val="24"/>
          <w:lang w:eastAsia="pl-PL"/>
        </w:rPr>
        <w:t xml:space="preserve">R.  </w:t>
      </w:r>
      <w:r>
        <w:rPr>
          <w:b/>
          <w:bCs/>
          <w:color w:val="000000"/>
          <w:kern w:val="0"/>
          <w:sz w:val="24"/>
          <w:szCs w:val="24"/>
          <w:lang w:eastAsia="pl-PL"/>
        </w:rPr>
        <w:t>Z</w:t>
      </w:r>
      <w:r w:rsidRPr="007A2B53">
        <w:rPr>
          <w:b/>
          <w:bCs/>
          <w:color w:val="000000"/>
          <w:kern w:val="0"/>
          <w:sz w:val="24"/>
          <w:szCs w:val="24"/>
          <w:lang w:eastAsia="pl-PL"/>
        </w:rPr>
        <w:t xml:space="preserve">  KRAJU  SPOZA  UNII  EUROPEJSKIEJ</w:t>
      </w:r>
    </w:p>
    <w:p w14:paraId="576E511D" w14:textId="77777777" w:rsidR="00D51F3D" w:rsidRPr="005E73CB" w:rsidRDefault="00D51F3D" w:rsidP="00D51F3D">
      <w:pPr>
        <w:jc w:val="center"/>
        <w:rPr>
          <w:b/>
          <w:sz w:val="24"/>
          <w:szCs w:val="24"/>
        </w:rPr>
      </w:pPr>
    </w:p>
    <w:p w14:paraId="3E2AAE5C" w14:textId="77777777" w:rsidR="00D51F3D" w:rsidRDefault="00D51F3D" w:rsidP="00D51F3D">
      <w:pPr>
        <w:shd w:val="clear" w:color="auto" w:fill="FFFFFF"/>
        <w:suppressAutoHyphens w:val="0"/>
        <w:spacing w:line="360" w:lineRule="auto"/>
        <w:jc w:val="both"/>
        <w:rPr>
          <w:bCs/>
          <w:color w:val="000000"/>
          <w:kern w:val="0"/>
          <w:sz w:val="24"/>
          <w:szCs w:val="24"/>
          <w:lang w:eastAsia="pl-PL"/>
        </w:rPr>
      </w:pPr>
      <w:r>
        <w:rPr>
          <w:sz w:val="24"/>
          <w:szCs w:val="24"/>
        </w:rPr>
        <w:t>Zwracam się z wnioskiem</w:t>
      </w:r>
      <w:r w:rsidRPr="005E73CB">
        <w:rPr>
          <w:sz w:val="24"/>
          <w:szCs w:val="24"/>
        </w:rPr>
        <w:t xml:space="preserve"> o uznanie 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wyroku  rozwodowego</w:t>
      </w:r>
      <w:r>
        <w:t>*</w:t>
      </w:r>
      <w:r>
        <w:rPr>
          <w:bCs/>
          <w:color w:val="000000"/>
          <w:kern w:val="0"/>
          <w:sz w:val="24"/>
          <w:szCs w:val="24"/>
          <w:lang w:eastAsia="pl-PL"/>
        </w:rPr>
        <w:t xml:space="preserve"> / separacji</w:t>
      </w:r>
      <w:r>
        <w:t>*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bCs/>
          <w:color w:val="000000"/>
          <w:kern w:val="0"/>
          <w:sz w:val="24"/>
          <w:szCs w:val="24"/>
          <w:lang w:eastAsia="pl-PL"/>
        </w:rPr>
        <w:t>/ unieważnieniu małżeństwa</w:t>
      </w:r>
      <w:r>
        <w:t>*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 xml:space="preserve"> orzeczonego  przez organ państwa członkowskiego Unii Europejskiej i o wpisanie w akcie małżeństwa </w:t>
      </w:r>
      <w:r>
        <w:rPr>
          <w:bCs/>
          <w:color w:val="000000"/>
          <w:kern w:val="0"/>
          <w:sz w:val="24"/>
          <w:szCs w:val="24"/>
          <w:lang w:eastAsia="pl-PL"/>
        </w:rPr>
        <w:t>nr …………………………………………………………………………………………………………………..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sporządzonym w Urzędzie Stanu Cywilnego w Wolinie dot. osób:</w:t>
      </w:r>
    </w:p>
    <w:p w14:paraId="066FDDAF" w14:textId="77777777" w:rsidR="00D51F3D" w:rsidRPr="005E73CB" w:rsidRDefault="00D51F3D" w:rsidP="00D51F3D">
      <w:pPr>
        <w:shd w:val="clear" w:color="auto" w:fill="FFFFFF"/>
        <w:suppressAutoHyphens w:val="0"/>
        <w:spacing w:line="360" w:lineRule="auto"/>
        <w:jc w:val="both"/>
        <w:rPr>
          <w:bCs/>
          <w:color w:val="000000"/>
          <w:kern w:val="0"/>
          <w:sz w:val="24"/>
          <w:szCs w:val="24"/>
          <w:lang w:eastAsia="pl-PL"/>
        </w:rPr>
      </w:pPr>
      <w:r w:rsidRPr="005E73CB">
        <w:rPr>
          <w:bCs/>
          <w:color w:val="000000"/>
          <w:kern w:val="0"/>
          <w:sz w:val="24"/>
          <w:szCs w:val="24"/>
          <w:lang w:eastAsia="pl-PL"/>
        </w:rPr>
        <w:t xml:space="preserve"> ………………………………………………………</w:t>
      </w:r>
      <w:r>
        <w:rPr>
          <w:bCs/>
          <w:color w:val="000000"/>
          <w:kern w:val="0"/>
          <w:sz w:val="24"/>
          <w:szCs w:val="24"/>
          <w:lang w:eastAsia="pl-PL"/>
        </w:rPr>
        <w:t>………………………………………………..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……….. wzmianki dodatkowej o rozwiązaniu małżeństwa.</w:t>
      </w:r>
    </w:p>
    <w:p w14:paraId="0C984963" w14:textId="77777777" w:rsidR="00D51F3D" w:rsidRPr="005E73CB" w:rsidRDefault="00D51F3D" w:rsidP="00D51F3D">
      <w:pPr>
        <w:shd w:val="clear" w:color="auto" w:fill="FFFFFF"/>
        <w:suppressAutoHyphens w:val="0"/>
        <w:spacing w:line="360" w:lineRule="auto"/>
        <w:jc w:val="both"/>
        <w:rPr>
          <w:bCs/>
          <w:color w:val="000000"/>
          <w:kern w:val="0"/>
          <w:sz w:val="24"/>
          <w:szCs w:val="24"/>
          <w:lang w:eastAsia="pl-PL"/>
        </w:rPr>
      </w:pPr>
      <w:r w:rsidRPr="005E73CB">
        <w:rPr>
          <w:bCs/>
          <w:color w:val="000000"/>
          <w:kern w:val="0"/>
          <w:sz w:val="24"/>
          <w:szCs w:val="24"/>
          <w:u w:val="single"/>
          <w:lang w:eastAsia="pl-PL"/>
        </w:rPr>
        <w:t>Nazwa organu orzekającego rozwód</w:t>
      </w:r>
      <w:r>
        <w:rPr>
          <w:bCs/>
          <w:color w:val="000000"/>
          <w:kern w:val="0"/>
          <w:sz w:val="24"/>
          <w:szCs w:val="24"/>
          <w:u w:val="single"/>
          <w:lang w:eastAsia="pl-PL"/>
        </w:rPr>
        <w:t>:</w:t>
      </w:r>
      <w:r>
        <w:rPr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…………………………………</w:t>
      </w:r>
      <w:r>
        <w:rPr>
          <w:bCs/>
          <w:color w:val="000000"/>
          <w:kern w:val="0"/>
          <w:sz w:val="24"/>
          <w:szCs w:val="24"/>
          <w:lang w:eastAsia="pl-PL"/>
        </w:rPr>
        <w:t>…………………...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……………………</w:t>
      </w:r>
      <w:r>
        <w:rPr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miejscowość ……………………………</w:t>
      </w:r>
      <w:r>
        <w:rPr>
          <w:bCs/>
          <w:color w:val="000000"/>
          <w:kern w:val="0"/>
          <w:sz w:val="24"/>
          <w:szCs w:val="24"/>
          <w:lang w:eastAsia="pl-PL"/>
        </w:rPr>
        <w:t>..……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………… państwo …………</w:t>
      </w:r>
      <w:r>
        <w:rPr>
          <w:bCs/>
          <w:color w:val="000000"/>
          <w:kern w:val="0"/>
          <w:sz w:val="24"/>
          <w:szCs w:val="24"/>
          <w:lang w:eastAsia="pl-PL"/>
        </w:rPr>
        <w:t>……….</w:t>
      </w:r>
      <w:r w:rsidRPr="005E73CB">
        <w:rPr>
          <w:bCs/>
          <w:color w:val="000000"/>
          <w:kern w:val="0"/>
          <w:sz w:val="24"/>
          <w:szCs w:val="24"/>
          <w:lang w:eastAsia="pl-PL"/>
        </w:rPr>
        <w:t>……..…………………</w:t>
      </w:r>
    </w:p>
    <w:p w14:paraId="49440107" w14:textId="77777777" w:rsidR="00D51F3D" w:rsidRPr="005E73CB" w:rsidRDefault="00D51F3D" w:rsidP="00D51F3D">
      <w:pPr>
        <w:spacing w:line="360" w:lineRule="auto"/>
        <w:rPr>
          <w:sz w:val="24"/>
          <w:szCs w:val="24"/>
        </w:rPr>
      </w:pPr>
      <w:r w:rsidRPr="005E73CB">
        <w:rPr>
          <w:sz w:val="24"/>
          <w:szCs w:val="24"/>
          <w:u w:val="single"/>
        </w:rPr>
        <w:t>Data wydania orzeczenia:</w:t>
      </w:r>
      <w:r w:rsidRPr="005E73CB">
        <w:rPr>
          <w:sz w:val="24"/>
          <w:szCs w:val="24"/>
        </w:rPr>
        <w:t xml:space="preserve"> ……………………</w:t>
      </w:r>
      <w:r>
        <w:rPr>
          <w:sz w:val="24"/>
          <w:szCs w:val="24"/>
        </w:rPr>
        <w:t xml:space="preserve">, </w:t>
      </w:r>
      <w:r w:rsidRPr="00D826DD">
        <w:rPr>
          <w:sz w:val="24"/>
          <w:szCs w:val="24"/>
          <w:u w:val="single"/>
        </w:rPr>
        <w:t>d</w:t>
      </w:r>
      <w:r w:rsidRPr="005E73CB">
        <w:rPr>
          <w:sz w:val="24"/>
          <w:szCs w:val="24"/>
          <w:u w:val="single"/>
        </w:rPr>
        <w:t>ata prawomocności orzeczenia:</w:t>
      </w:r>
      <w:r w:rsidRPr="005E73CB">
        <w:rPr>
          <w:sz w:val="24"/>
          <w:szCs w:val="24"/>
        </w:rPr>
        <w:t xml:space="preserve"> ……………………………</w:t>
      </w:r>
    </w:p>
    <w:p w14:paraId="50E84DDF" w14:textId="77777777" w:rsidR="00D51F3D" w:rsidRPr="005E73CB" w:rsidRDefault="00D51F3D" w:rsidP="00D51F3D">
      <w:pPr>
        <w:spacing w:line="360" w:lineRule="auto"/>
        <w:rPr>
          <w:sz w:val="24"/>
          <w:szCs w:val="24"/>
          <w:u w:val="single"/>
        </w:rPr>
      </w:pPr>
      <w:r w:rsidRPr="005E73CB">
        <w:rPr>
          <w:sz w:val="24"/>
          <w:szCs w:val="24"/>
          <w:u w:val="single"/>
        </w:rPr>
        <w:t>Imiona i nazwiska stron:</w:t>
      </w:r>
    </w:p>
    <w:p w14:paraId="7B00462A" w14:textId="77777777" w:rsidR="00D51F3D" w:rsidRPr="005E73CB" w:rsidRDefault="00D51F3D" w:rsidP="00D51F3D">
      <w:pPr>
        <w:spacing w:line="360" w:lineRule="auto"/>
        <w:rPr>
          <w:sz w:val="24"/>
          <w:szCs w:val="24"/>
        </w:rPr>
      </w:pPr>
      <w:r w:rsidRPr="005E73CB">
        <w:rPr>
          <w:sz w:val="24"/>
          <w:szCs w:val="24"/>
        </w:rPr>
        <w:t>mężczyzna: ……………………………………………………………………</w:t>
      </w:r>
      <w:r>
        <w:rPr>
          <w:sz w:val="24"/>
          <w:szCs w:val="24"/>
        </w:rPr>
        <w:t>……………..</w:t>
      </w:r>
      <w:r w:rsidRPr="005E73CB">
        <w:rPr>
          <w:sz w:val="24"/>
          <w:szCs w:val="24"/>
        </w:rPr>
        <w:t>………………...</w:t>
      </w:r>
    </w:p>
    <w:p w14:paraId="5490B783" w14:textId="77777777" w:rsidR="00D51F3D" w:rsidRPr="005E73CB" w:rsidRDefault="00D51F3D" w:rsidP="00D51F3D">
      <w:pPr>
        <w:spacing w:line="360" w:lineRule="auto"/>
        <w:rPr>
          <w:sz w:val="24"/>
          <w:szCs w:val="24"/>
        </w:rPr>
      </w:pPr>
      <w:r w:rsidRPr="005E73CB">
        <w:rPr>
          <w:sz w:val="24"/>
          <w:szCs w:val="24"/>
        </w:rPr>
        <w:t>kobieta: …………………………………………………………………………...……</w:t>
      </w:r>
      <w:r>
        <w:rPr>
          <w:sz w:val="24"/>
          <w:szCs w:val="24"/>
        </w:rPr>
        <w:t>……………..</w:t>
      </w:r>
      <w:r w:rsidRPr="005E73CB">
        <w:rPr>
          <w:sz w:val="24"/>
          <w:szCs w:val="24"/>
        </w:rPr>
        <w:t>………..</w:t>
      </w:r>
    </w:p>
    <w:p w14:paraId="4EDCF8FA" w14:textId="77777777" w:rsidR="00D51F3D" w:rsidRPr="005E73CB" w:rsidRDefault="00D51F3D" w:rsidP="00D51F3D">
      <w:pPr>
        <w:spacing w:line="360" w:lineRule="auto"/>
        <w:rPr>
          <w:sz w:val="24"/>
          <w:szCs w:val="24"/>
          <w:u w:val="single"/>
        </w:rPr>
      </w:pPr>
      <w:r w:rsidRPr="005E73CB">
        <w:rPr>
          <w:sz w:val="24"/>
          <w:szCs w:val="24"/>
          <w:u w:val="single"/>
        </w:rPr>
        <w:t>Data i miejsce zawarcia małżeństwa:</w:t>
      </w:r>
    </w:p>
    <w:p w14:paraId="0E48673D" w14:textId="77777777" w:rsidR="00D51F3D" w:rsidRPr="005E73CB" w:rsidRDefault="00D51F3D" w:rsidP="00D51F3D">
      <w:pPr>
        <w:spacing w:line="360" w:lineRule="auto"/>
        <w:rPr>
          <w:sz w:val="24"/>
          <w:szCs w:val="24"/>
        </w:rPr>
      </w:pPr>
      <w:r w:rsidRPr="005E73CB">
        <w:rPr>
          <w:sz w:val="24"/>
          <w:szCs w:val="24"/>
        </w:rPr>
        <w:t>…………………………………………………………………………………………………..</w:t>
      </w:r>
    </w:p>
    <w:p w14:paraId="0AAD4F87" w14:textId="77777777" w:rsidR="00D51F3D" w:rsidRDefault="00D51F3D" w:rsidP="00D51F3D">
      <w:pPr>
        <w:pStyle w:val="Nagwek2"/>
        <w:spacing w:before="0" w:after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4327">
        <w:rPr>
          <w:rFonts w:ascii="Times New Roman" w:hAnsi="Times New Roman" w:cs="Times New Roman"/>
          <w:color w:val="auto"/>
          <w:sz w:val="24"/>
          <w:szCs w:val="24"/>
        </w:rPr>
        <w:t xml:space="preserve">W załączeniu przedkładam dokumenty niezbędne do uznania orzeczenia, wymienione w art. 1147 § 1 Kodeksu postępowania cywilnego wraz z dowodem zapłaty opłaty skarbowej za dokonanie stosownej wzmianki dodatkowej na akcie małżeństwa. </w:t>
      </w:r>
    </w:p>
    <w:p w14:paraId="35D0A2A5" w14:textId="77777777" w:rsidR="00D51F3D" w:rsidRDefault="00D51F3D" w:rsidP="00D51F3D">
      <w:pPr>
        <w:pStyle w:val="Nagwek2"/>
        <w:spacing w:before="0" w:after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4327">
        <w:rPr>
          <w:rFonts w:ascii="Times New Roman" w:hAnsi="Times New Roman" w:cs="Times New Roman"/>
          <w:color w:val="auto"/>
          <w:sz w:val="24"/>
          <w:szCs w:val="24"/>
        </w:rPr>
        <w:t>OŚWIADCZENIE 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1FFC5B0D" w14:textId="77777777" w:rsidR="00D51F3D" w:rsidRDefault="00D51F3D" w:rsidP="00D51F3D"/>
    <w:p w14:paraId="2F3DC3A9" w14:textId="77777777" w:rsidR="00D51F3D" w:rsidRDefault="00D51F3D" w:rsidP="00D51F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……………………………………………………………..</w:t>
      </w:r>
    </w:p>
    <w:p w14:paraId="6F87FE3D" w14:textId="77777777" w:rsidR="00D51F3D" w:rsidRPr="0068654F" w:rsidRDefault="00D51F3D" w:rsidP="00D51F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tab/>
        <w:t>(czytelny podpis)</w:t>
      </w:r>
    </w:p>
    <w:p w14:paraId="4F314DD0" w14:textId="77777777" w:rsidR="00D51F3D" w:rsidRDefault="00D51F3D" w:rsidP="00D51F3D">
      <w:r>
        <w:t>* niepotrzebne skreślić</w:t>
      </w:r>
    </w:p>
    <w:p w14:paraId="318314E2" w14:textId="77777777" w:rsidR="00D51F3D" w:rsidRDefault="00D51F3D" w:rsidP="00D51F3D"/>
    <w:p w14:paraId="0CC4E04C" w14:textId="77777777" w:rsidR="00D51F3D" w:rsidRDefault="00D51F3D" w:rsidP="00D51F3D"/>
    <w:p w14:paraId="342A9897" w14:textId="77777777" w:rsidR="00270B6F" w:rsidRDefault="00270B6F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</w:p>
    <w:p w14:paraId="06F074F5" w14:textId="77777777" w:rsidR="00270B6F" w:rsidRDefault="00270B6F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</w:p>
    <w:p w14:paraId="5685B31F" w14:textId="77777777" w:rsidR="00270B6F" w:rsidRDefault="00270B6F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</w:p>
    <w:p w14:paraId="3C23F112" w14:textId="77777777" w:rsidR="00270B6F" w:rsidRDefault="00270B6F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</w:p>
    <w:p w14:paraId="509FB989" w14:textId="77777777" w:rsidR="00270B6F" w:rsidRDefault="00270B6F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</w:p>
    <w:p w14:paraId="6F1EEB36" w14:textId="49E42657" w:rsidR="007063E6" w:rsidRPr="00AD67D9" w:rsidRDefault="007063E6" w:rsidP="007063E6">
      <w:pPr>
        <w:pStyle w:val="Zwykytekst"/>
        <w:jc w:val="center"/>
        <w:rPr>
          <w:rFonts w:ascii="Times New Roman" w:hAnsi="Times New Roman"/>
          <w:b/>
          <w:sz w:val="28"/>
          <w:szCs w:val="28"/>
        </w:rPr>
      </w:pPr>
      <w:r w:rsidRPr="00AD67D9">
        <w:rPr>
          <w:rFonts w:ascii="Times New Roman" w:hAnsi="Times New Roman"/>
          <w:b/>
          <w:sz w:val="28"/>
          <w:szCs w:val="28"/>
        </w:rPr>
        <w:lastRenderedPageBreak/>
        <w:t>PEŁNOMOCNICTWO</w:t>
      </w:r>
    </w:p>
    <w:p w14:paraId="10325D59" w14:textId="77777777" w:rsidR="007063E6" w:rsidRPr="00AD67D9" w:rsidRDefault="007063E6" w:rsidP="007063E6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7733D401" w14:textId="77777777" w:rsidR="007063E6" w:rsidRDefault="007063E6" w:rsidP="007063E6">
      <w:pPr>
        <w:shd w:val="clear" w:color="auto" w:fill="FFFFFF"/>
        <w:suppressAutoHyphens w:val="0"/>
        <w:spacing w:before="100" w:beforeAutospacing="1" w:after="100" w:afterAutospacing="1"/>
        <w:ind w:left="75"/>
        <w:rPr>
          <w:sz w:val="24"/>
          <w:szCs w:val="24"/>
        </w:rPr>
      </w:pPr>
      <w:r w:rsidRPr="007A2B53">
        <w:rPr>
          <w:color w:val="000000"/>
          <w:kern w:val="0"/>
          <w:sz w:val="24"/>
          <w:szCs w:val="24"/>
          <w:lang w:eastAsia="pl-PL"/>
        </w:rPr>
        <w:t xml:space="preserve">Podstawa prawna: art. </w:t>
      </w:r>
      <w:r>
        <w:rPr>
          <w:color w:val="000000"/>
          <w:kern w:val="0"/>
          <w:sz w:val="24"/>
          <w:szCs w:val="24"/>
          <w:lang w:eastAsia="pl-PL"/>
        </w:rPr>
        <w:t xml:space="preserve">32 i 33 </w:t>
      </w:r>
      <w:r w:rsidRPr="007A2B53">
        <w:rPr>
          <w:color w:val="000000"/>
          <w:kern w:val="0"/>
          <w:sz w:val="24"/>
          <w:szCs w:val="24"/>
          <w:lang w:eastAsia="pl-PL"/>
        </w:rPr>
        <w:t xml:space="preserve"> </w:t>
      </w:r>
      <w:r w:rsidRPr="007A2B53">
        <w:rPr>
          <w:sz w:val="24"/>
          <w:szCs w:val="24"/>
        </w:rPr>
        <w:t xml:space="preserve">§ 1 i 2 </w:t>
      </w:r>
      <w:r w:rsidRPr="007A2B53">
        <w:rPr>
          <w:color w:val="000000"/>
          <w:kern w:val="0"/>
          <w:sz w:val="24"/>
          <w:szCs w:val="24"/>
          <w:lang w:eastAsia="pl-PL"/>
        </w:rPr>
        <w:t xml:space="preserve">ustawy z dnia 17 listopada 1964 r. Kodeks postępowania cywilnego </w:t>
      </w:r>
      <w:r w:rsidRPr="00C17A1C">
        <w:rPr>
          <w:sz w:val="24"/>
          <w:szCs w:val="24"/>
        </w:rPr>
        <w:t>(Dz.U. z 2020</w:t>
      </w:r>
      <w:r>
        <w:rPr>
          <w:sz w:val="24"/>
          <w:szCs w:val="24"/>
        </w:rPr>
        <w:t xml:space="preserve"> </w:t>
      </w:r>
      <w:r w:rsidRPr="00C17A1C">
        <w:rPr>
          <w:sz w:val="24"/>
          <w:szCs w:val="24"/>
        </w:rPr>
        <w:t xml:space="preserve">r. poz. </w:t>
      </w:r>
      <w:r>
        <w:rPr>
          <w:sz w:val="24"/>
          <w:szCs w:val="24"/>
        </w:rPr>
        <w:t>1575</w:t>
      </w:r>
      <w:r w:rsidRPr="00C17A1C">
        <w:rPr>
          <w:sz w:val="24"/>
          <w:szCs w:val="24"/>
        </w:rPr>
        <w:t xml:space="preserve"> z </w:t>
      </w:r>
      <w:proofErr w:type="spellStart"/>
      <w:r w:rsidRPr="00C17A1C">
        <w:rPr>
          <w:sz w:val="24"/>
          <w:szCs w:val="24"/>
        </w:rPr>
        <w:t>późn</w:t>
      </w:r>
      <w:proofErr w:type="spellEnd"/>
      <w:r w:rsidRPr="00C17A1C">
        <w:rPr>
          <w:sz w:val="24"/>
          <w:szCs w:val="24"/>
        </w:rPr>
        <w:t>. zm.)</w:t>
      </w:r>
      <w:r>
        <w:rPr>
          <w:sz w:val="24"/>
          <w:szCs w:val="24"/>
        </w:rPr>
        <w:t>.</w:t>
      </w:r>
    </w:p>
    <w:p w14:paraId="1A591ECE" w14:textId="77777777" w:rsidR="007063E6" w:rsidRDefault="007063E6" w:rsidP="007063E6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67FF82CD" w14:textId="77777777" w:rsidR="007063E6" w:rsidRPr="007A2B53" w:rsidRDefault="007063E6" w:rsidP="007063E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Stosownie do dyspozycji art. 32 i 33 § 1 i 2 Kodeksu postępowania administracyjnego, niniejszym upoważniam</w:t>
      </w:r>
    </w:p>
    <w:p w14:paraId="5049D4A1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3B6EFC61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</w:t>
      </w:r>
      <w:r w:rsidRPr="007A2B53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................................</w:t>
      </w:r>
      <w:r w:rsidRPr="007A2B53">
        <w:rPr>
          <w:rFonts w:ascii="Times New Roman" w:hAnsi="Times New Roman"/>
          <w:sz w:val="24"/>
          <w:szCs w:val="24"/>
        </w:rPr>
        <w:t>...</w:t>
      </w:r>
    </w:p>
    <w:p w14:paraId="2BD4F18D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7A2B53">
        <w:rPr>
          <w:rFonts w:ascii="Times New Roman" w:hAnsi="Times New Roman"/>
          <w:sz w:val="24"/>
          <w:szCs w:val="24"/>
        </w:rPr>
        <w:t>(imię i nazwisko pełnomocnika, nr dowodu osobistego</w:t>
      </w:r>
      <w:r>
        <w:rPr>
          <w:rFonts w:ascii="Times New Roman" w:hAnsi="Times New Roman"/>
          <w:sz w:val="24"/>
          <w:szCs w:val="24"/>
        </w:rPr>
        <w:t>)</w:t>
      </w:r>
    </w:p>
    <w:p w14:paraId="23437FAC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6F85ADF7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</w:t>
      </w:r>
      <w:r w:rsidRPr="007A2B53">
        <w:rPr>
          <w:rFonts w:ascii="Times New Roman" w:hAnsi="Times New Roman"/>
          <w:sz w:val="24"/>
          <w:szCs w:val="24"/>
        </w:rPr>
        <w:t>......</w:t>
      </w:r>
    </w:p>
    <w:p w14:paraId="766FDDAE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A2B53">
        <w:rPr>
          <w:rFonts w:ascii="Times New Roman" w:hAnsi="Times New Roman"/>
          <w:sz w:val="24"/>
          <w:szCs w:val="24"/>
        </w:rPr>
        <w:t>(adres zamieszkania lub siedziby pełnomocnika, pod który ma być kierowana korespondencja)</w:t>
      </w:r>
    </w:p>
    <w:p w14:paraId="3C984D47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39D97A61" w14:textId="77777777" w:rsidR="007063E6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do reprezentowania mnie przed organami administracyjnymi</w:t>
      </w:r>
      <w:r>
        <w:rPr>
          <w:rFonts w:ascii="Times New Roman" w:hAnsi="Times New Roman"/>
          <w:sz w:val="24"/>
          <w:szCs w:val="24"/>
        </w:rPr>
        <w:t xml:space="preserve"> w: ……………………………………………..</w:t>
      </w:r>
    </w:p>
    <w:p w14:paraId="6738B00E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04C6FA9B" w14:textId="77777777" w:rsidR="007063E6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 </w:t>
      </w:r>
      <w:r w:rsidRPr="007A2B53">
        <w:rPr>
          <w:rFonts w:ascii="Times New Roman" w:hAnsi="Times New Roman"/>
          <w:sz w:val="24"/>
          <w:szCs w:val="24"/>
        </w:rPr>
        <w:t>w sprawie</w:t>
      </w:r>
    </w:p>
    <w:p w14:paraId="6088C6E7" w14:textId="77777777" w:rsidR="007063E6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7A436767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</w:t>
      </w:r>
      <w:r w:rsidRPr="007A2B53">
        <w:rPr>
          <w:rFonts w:ascii="Times New Roman" w:hAnsi="Times New Roman"/>
          <w:sz w:val="24"/>
          <w:szCs w:val="24"/>
        </w:rPr>
        <w:t>.................</w:t>
      </w:r>
    </w:p>
    <w:p w14:paraId="06E2D24F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7A2B53">
        <w:rPr>
          <w:rFonts w:ascii="Times New Roman" w:hAnsi="Times New Roman"/>
          <w:sz w:val="24"/>
          <w:szCs w:val="24"/>
        </w:rPr>
        <w:t>(określenie przedmiotu postępowania administracyjnego)</w:t>
      </w:r>
    </w:p>
    <w:p w14:paraId="46AAC5CA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2072ACDA" w14:textId="77777777" w:rsidR="007063E6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6A5DF232" w14:textId="77777777" w:rsidR="007063E6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3121618D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  <w:r w:rsidRPr="007A2B53">
        <w:rPr>
          <w:rFonts w:ascii="Times New Roman" w:hAnsi="Times New Roman"/>
          <w:sz w:val="24"/>
          <w:szCs w:val="24"/>
        </w:rPr>
        <w:t>.......</w:t>
      </w:r>
    </w:p>
    <w:p w14:paraId="68A81B96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143740A2" w14:textId="77777777" w:rsidR="007063E6" w:rsidRDefault="007063E6" w:rsidP="007063E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 xml:space="preserve">Niniejsze pełnomocnictwo zachowuje ważność do dnia: </w:t>
      </w:r>
    </w:p>
    <w:p w14:paraId="26B732FC" w14:textId="77777777" w:rsidR="007063E6" w:rsidRDefault="007063E6" w:rsidP="007063E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</w:p>
    <w:p w14:paraId="5D2BC6DC" w14:textId="77777777" w:rsidR="007063E6" w:rsidRPr="007A2B53" w:rsidRDefault="007063E6" w:rsidP="007063E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>.......................................................................................... .</w:t>
      </w:r>
    </w:p>
    <w:p w14:paraId="7378D38A" w14:textId="77777777" w:rsidR="007063E6" w:rsidRPr="007A2B53" w:rsidRDefault="007063E6" w:rsidP="007063E6">
      <w:pPr>
        <w:pStyle w:val="Zwykytekst"/>
        <w:rPr>
          <w:rFonts w:ascii="Times New Roman" w:hAnsi="Times New Roman"/>
          <w:sz w:val="24"/>
          <w:szCs w:val="24"/>
        </w:rPr>
      </w:pPr>
    </w:p>
    <w:p w14:paraId="7D584B5E" w14:textId="77777777" w:rsidR="007063E6" w:rsidRPr="007A2B53" w:rsidRDefault="007063E6" w:rsidP="007063E6">
      <w:pPr>
        <w:pStyle w:val="Zwykytekst"/>
        <w:ind w:left="4956" w:firstLine="708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</w:p>
    <w:p w14:paraId="3F504744" w14:textId="77777777" w:rsidR="007063E6" w:rsidRPr="007A2B53" w:rsidRDefault="007063E6" w:rsidP="007063E6">
      <w:pPr>
        <w:pStyle w:val="Zwykytekst"/>
        <w:ind w:left="2124" w:firstLine="708"/>
        <w:rPr>
          <w:rFonts w:ascii="Times New Roman" w:hAnsi="Times New Roman"/>
          <w:sz w:val="24"/>
          <w:szCs w:val="24"/>
        </w:rPr>
      </w:pPr>
      <w:r w:rsidRPr="007A2B5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2B53">
        <w:rPr>
          <w:rFonts w:ascii="Times New Roman" w:hAnsi="Times New Roman"/>
          <w:sz w:val="24"/>
          <w:szCs w:val="24"/>
        </w:rPr>
        <w:t xml:space="preserve"> (data i podpis mocodawcy)</w:t>
      </w:r>
      <w:r w:rsidRPr="007A2B53">
        <w:rPr>
          <w:rFonts w:ascii="Times New Roman" w:hAnsi="Times New Roman"/>
          <w:sz w:val="24"/>
          <w:szCs w:val="24"/>
        </w:rPr>
        <w:tab/>
      </w:r>
      <w:r w:rsidRPr="007A2B53">
        <w:rPr>
          <w:rFonts w:ascii="Times New Roman" w:hAnsi="Times New Roman"/>
          <w:sz w:val="24"/>
          <w:szCs w:val="24"/>
        </w:rPr>
        <w:tab/>
      </w:r>
    </w:p>
    <w:p w14:paraId="05CAC7C2" w14:textId="77777777" w:rsidR="007063E6" w:rsidRPr="007A2B53" w:rsidRDefault="007063E6" w:rsidP="007063E6">
      <w:pPr>
        <w:rPr>
          <w:b/>
          <w:sz w:val="24"/>
          <w:szCs w:val="24"/>
          <w:u w:val="single"/>
        </w:rPr>
      </w:pPr>
    </w:p>
    <w:p w14:paraId="4F5E1EF7" w14:textId="77777777" w:rsidR="007063E6" w:rsidRPr="007A2B53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68D6BA20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10AF5A02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321CC649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14EFA3E8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486FB666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00B54CF6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46562E0B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73312A12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4027E42F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5569AB6D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51E251F5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726F0A47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28EA43AD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3E32FD51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452CF27A" w14:textId="77777777" w:rsidR="007063E6" w:rsidRDefault="007063E6" w:rsidP="007063E6">
      <w:pPr>
        <w:shd w:val="clear" w:color="auto" w:fill="FFFFFF"/>
        <w:suppressAutoHyphens w:val="0"/>
        <w:jc w:val="center"/>
        <w:rPr>
          <w:b/>
          <w:bCs/>
          <w:color w:val="000000"/>
          <w:kern w:val="0"/>
          <w:sz w:val="24"/>
          <w:szCs w:val="24"/>
          <w:lang w:eastAsia="pl-PL"/>
        </w:rPr>
      </w:pPr>
    </w:p>
    <w:p w14:paraId="00444AA8" w14:textId="77777777" w:rsidR="00D51F3D" w:rsidRDefault="00D51F3D" w:rsidP="00015BC9">
      <w:pPr>
        <w:spacing w:before="280" w:after="280"/>
        <w:rPr>
          <w:sz w:val="24"/>
          <w:szCs w:val="24"/>
        </w:rPr>
      </w:pPr>
    </w:p>
    <w:sectPr w:rsidR="00D51F3D" w:rsidSect="00D44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84"/>
        </w:tabs>
        <w:ind w:left="1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284"/>
        </w:tabs>
        <w:ind w:left="2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284"/>
        </w:tabs>
        <w:ind w:left="4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284"/>
        </w:tabs>
        <w:ind w:left="5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284"/>
        </w:tabs>
        <w:ind w:left="7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284"/>
        </w:tabs>
        <w:ind w:left="8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284"/>
        </w:tabs>
        <w:ind w:left="10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4"/>
        </w:tabs>
        <w:ind w:left="11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84"/>
        </w:tabs>
        <w:ind w:left="130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0E46A1"/>
    <w:multiLevelType w:val="multilevel"/>
    <w:tmpl w:val="B96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FE0B46"/>
    <w:multiLevelType w:val="hybridMultilevel"/>
    <w:tmpl w:val="6A92F770"/>
    <w:lvl w:ilvl="0" w:tplc="F1CCC8E4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0D052AEC"/>
    <w:multiLevelType w:val="multilevel"/>
    <w:tmpl w:val="9714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C77829"/>
    <w:multiLevelType w:val="hybridMultilevel"/>
    <w:tmpl w:val="4D201B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376B7E"/>
    <w:multiLevelType w:val="multilevel"/>
    <w:tmpl w:val="433E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984935"/>
    <w:multiLevelType w:val="multilevel"/>
    <w:tmpl w:val="5BCC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D6C91"/>
    <w:multiLevelType w:val="multilevel"/>
    <w:tmpl w:val="931A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135F8"/>
    <w:multiLevelType w:val="multilevel"/>
    <w:tmpl w:val="58F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B3501"/>
    <w:multiLevelType w:val="multilevel"/>
    <w:tmpl w:val="5442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EF0C1F"/>
    <w:multiLevelType w:val="hybridMultilevel"/>
    <w:tmpl w:val="04D47204"/>
    <w:lvl w:ilvl="0" w:tplc="92B8426E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="Times New Roman" w:hint="default"/>
        <w:b/>
        <w:color w:val="434A5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331DE2"/>
    <w:multiLevelType w:val="multilevel"/>
    <w:tmpl w:val="1FF4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9219B9"/>
    <w:multiLevelType w:val="hybridMultilevel"/>
    <w:tmpl w:val="FD2AC6D0"/>
    <w:lvl w:ilvl="0" w:tplc="00000007">
      <w:start w:val="1"/>
      <w:numFmt w:val="bullet"/>
      <w:lvlText w:val=""/>
      <w:lvlJc w:val="left"/>
      <w:pPr>
        <w:ind w:left="794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1" w15:restartNumberingAfterBreak="0">
    <w:nsid w:val="763B77BA"/>
    <w:multiLevelType w:val="hybridMultilevel"/>
    <w:tmpl w:val="22101254"/>
    <w:lvl w:ilvl="0" w:tplc="616E2E1A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  <w:color w:val="434A5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152BC"/>
    <w:multiLevelType w:val="hybridMultilevel"/>
    <w:tmpl w:val="D6343D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9403E4">
      <w:start w:val="3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9560C3"/>
    <w:multiLevelType w:val="multilevel"/>
    <w:tmpl w:val="5BCC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B87E07"/>
    <w:multiLevelType w:val="multilevel"/>
    <w:tmpl w:val="4B1A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D850B2"/>
    <w:multiLevelType w:val="hybridMultilevel"/>
    <w:tmpl w:val="FAD42EC0"/>
    <w:lvl w:ilvl="0" w:tplc="0000001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3151C9"/>
    <w:multiLevelType w:val="multilevel"/>
    <w:tmpl w:val="BA54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A23A9D"/>
    <w:multiLevelType w:val="multilevel"/>
    <w:tmpl w:val="9E2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9"/>
  </w:num>
  <w:num w:numId="5">
    <w:abstractNumId w:val="16"/>
  </w:num>
  <w:num w:numId="6">
    <w:abstractNumId w:val="3"/>
  </w:num>
  <w:num w:numId="7">
    <w:abstractNumId w:val="24"/>
  </w:num>
  <w:num w:numId="8">
    <w:abstractNumId w:val="22"/>
  </w:num>
  <w:num w:numId="9">
    <w:abstractNumId w:val="18"/>
  </w:num>
  <w:num w:numId="10">
    <w:abstractNumId w:val="21"/>
  </w:num>
  <w:num w:numId="11">
    <w:abstractNumId w:val="0"/>
  </w:num>
  <w:num w:numId="12">
    <w:abstractNumId w:val="25"/>
  </w:num>
  <w:num w:numId="13">
    <w:abstractNumId w:val="8"/>
  </w:num>
  <w:num w:numId="14">
    <w:abstractNumId w:val="6"/>
  </w:num>
  <w:num w:numId="15">
    <w:abstractNumId w:val="20"/>
  </w:num>
  <w:num w:numId="16">
    <w:abstractNumId w:val="1"/>
  </w:num>
  <w:num w:numId="17">
    <w:abstractNumId w:val="2"/>
  </w:num>
  <w:num w:numId="18">
    <w:abstractNumId w:val="4"/>
  </w:num>
  <w:num w:numId="19">
    <w:abstractNumId w:val="5"/>
  </w:num>
  <w:num w:numId="20">
    <w:abstractNumId w:val="26"/>
  </w:num>
  <w:num w:numId="21">
    <w:abstractNumId w:val="17"/>
  </w:num>
  <w:num w:numId="22">
    <w:abstractNumId w:val="14"/>
  </w:num>
  <w:num w:numId="23">
    <w:abstractNumId w:val="13"/>
  </w:num>
  <w:num w:numId="24">
    <w:abstractNumId w:val="10"/>
  </w:num>
  <w:num w:numId="25">
    <w:abstractNumId w:val="23"/>
  </w:num>
  <w:num w:numId="26">
    <w:abstractNumId w:val="27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0D"/>
    <w:rsid w:val="00015BC9"/>
    <w:rsid w:val="0005014E"/>
    <w:rsid w:val="00066440"/>
    <w:rsid w:val="00075D11"/>
    <w:rsid w:val="0008723B"/>
    <w:rsid w:val="00194416"/>
    <w:rsid w:val="001E420D"/>
    <w:rsid w:val="00270B6F"/>
    <w:rsid w:val="003A32E8"/>
    <w:rsid w:val="003E02AA"/>
    <w:rsid w:val="0041068E"/>
    <w:rsid w:val="00423CD8"/>
    <w:rsid w:val="00484DAF"/>
    <w:rsid w:val="004A4021"/>
    <w:rsid w:val="004F54F7"/>
    <w:rsid w:val="00685E20"/>
    <w:rsid w:val="00694515"/>
    <w:rsid w:val="006C4B59"/>
    <w:rsid w:val="006D5EB3"/>
    <w:rsid w:val="006E127C"/>
    <w:rsid w:val="007063E6"/>
    <w:rsid w:val="0076771F"/>
    <w:rsid w:val="007A790D"/>
    <w:rsid w:val="007B337B"/>
    <w:rsid w:val="008653C4"/>
    <w:rsid w:val="00870FF4"/>
    <w:rsid w:val="00876E2A"/>
    <w:rsid w:val="00905D51"/>
    <w:rsid w:val="00945644"/>
    <w:rsid w:val="00B73841"/>
    <w:rsid w:val="00BD2604"/>
    <w:rsid w:val="00BF3A72"/>
    <w:rsid w:val="00C269BE"/>
    <w:rsid w:val="00C41185"/>
    <w:rsid w:val="00D44672"/>
    <w:rsid w:val="00D51F3D"/>
    <w:rsid w:val="00D90A79"/>
    <w:rsid w:val="00DE48ED"/>
    <w:rsid w:val="00E4469B"/>
    <w:rsid w:val="00EF149A"/>
    <w:rsid w:val="00FC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C630"/>
  <w15:chartTrackingRefBased/>
  <w15:docId w15:val="{4AD46D28-10A1-4223-ACD6-439B2F3C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6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6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6E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8653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67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paragraph" w:styleId="Tekstpodstawowy">
    <w:name w:val="Body Text"/>
    <w:basedOn w:val="Normalny"/>
    <w:link w:val="TekstpodstawowyZnak"/>
    <w:rsid w:val="00D446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44672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D44672"/>
    <w:pPr>
      <w:spacing w:before="280" w:after="280"/>
    </w:pPr>
    <w:rPr>
      <w:rFonts w:ascii="Arial" w:hAnsi="Arial" w:cs="Arial"/>
      <w:sz w:val="24"/>
      <w:szCs w:val="24"/>
    </w:rPr>
  </w:style>
  <w:style w:type="character" w:styleId="Pogrubienie">
    <w:name w:val="Strong"/>
    <w:uiPriority w:val="22"/>
    <w:qFormat/>
    <w:rsid w:val="00D44672"/>
    <w:rPr>
      <w:b/>
      <w:bCs/>
    </w:rPr>
  </w:style>
  <w:style w:type="character" w:styleId="Hipercze">
    <w:name w:val="Hyperlink"/>
    <w:basedOn w:val="Domylnaczcionkaakapitu"/>
    <w:uiPriority w:val="99"/>
    <w:unhideWhenUsed/>
    <w:rsid w:val="00D4467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876E2A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8653C4"/>
    <w:rPr>
      <w:rFonts w:asciiTheme="majorHAnsi" w:eastAsiaTheme="majorEastAsia" w:hAnsiTheme="majorHAnsi" w:cstheme="majorBidi"/>
      <w:i/>
      <w:iCs/>
      <w:color w:val="2F5496" w:themeColor="accent1" w:themeShade="BF"/>
      <w:kern w:val="1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3C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customStyle="1" w:styleId="Default">
    <w:name w:val="Default"/>
    <w:rsid w:val="00865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653C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653C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5014E"/>
    <w:pPr>
      <w:ind w:left="720"/>
      <w:contextualSpacing/>
    </w:pPr>
  </w:style>
  <w:style w:type="paragraph" w:customStyle="1" w:styleId="Standard">
    <w:name w:val="Standard"/>
    <w:rsid w:val="00D51F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D51F3D"/>
    <w:pPr>
      <w:spacing w:after="120" w:line="480" w:lineRule="auto"/>
      <w:ind w:left="283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F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F3D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Uwydatnienie">
    <w:name w:val="Emphasis"/>
    <w:basedOn w:val="Domylnaczcionkaakapitu"/>
    <w:uiPriority w:val="20"/>
    <w:qFormat/>
    <w:rsid w:val="00D51F3D"/>
    <w:rPr>
      <w:i/>
      <w:iCs/>
    </w:rPr>
  </w:style>
  <w:style w:type="character" w:customStyle="1" w:styleId="sr-only">
    <w:name w:val="sr-only"/>
    <w:basedOn w:val="Domylnaczcionkaakapitu"/>
    <w:rsid w:val="00D51F3D"/>
  </w:style>
  <w:style w:type="paragraph" w:styleId="Tytu">
    <w:name w:val="Title"/>
    <w:basedOn w:val="Normalny"/>
    <w:next w:val="Podtytu"/>
    <w:link w:val="TytuZnak"/>
    <w:qFormat/>
    <w:rsid w:val="00D51F3D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D51F3D"/>
    <w:rPr>
      <w:rFonts w:ascii="Times New Roman" w:eastAsia="Times New Roman" w:hAnsi="Times New Roman" w:cs="Times New Roman"/>
      <w:b/>
      <w:kern w:val="1"/>
      <w:sz w:val="2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F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51F3D"/>
    <w:rPr>
      <w:rFonts w:eastAsiaTheme="minorEastAsia"/>
      <w:color w:val="5A5A5A" w:themeColor="text1" w:themeTint="A5"/>
      <w:spacing w:val="15"/>
      <w:kern w:val="1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51F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51F3D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D51F3D"/>
    <w:pPr>
      <w:suppressAutoHyphens w:val="0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1F3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Krupa</dc:creator>
  <cp:keywords/>
  <dc:description/>
  <cp:lastModifiedBy>Daniel Nesteruk</cp:lastModifiedBy>
  <cp:revision>2</cp:revision>
  <dcterms:created xsi:type="dcterms:W3CDTF">2021-03-10T08:48:00Z</dcterms:created>
  <dcterms:modified xsi:type="dcterms:W3CDTF">2021-03-10T08:48:00Z</dcterms:modified>
</cp:coreProperties>
</file>