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1D5EC" w14:textId="77777777" w:rsidR="00D51F3D" w:rsidRDefault="00D51F3D" w:rsidP="00D51F3D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…………………………………………………...</w:t>
      </w:r>
      <w:r w:rsidRPr="007A2B53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Pr="004522CE">
        <w:rPr>
          <w:sz w:val="24"/>
          <w:szCs w:val="24"/>
        </w:rPr>
        <w:t>Wolin, dn. ..................................................</w:t>
      </w:r>
      <w:r w:rsidRPr="007A2B53">
        <w:rPr>
          <w:sz w:val="24"/>
          <w:szCs w:val="24"/>
        </w:rPr>
        <w:t xml:space="preserve">     </w:t>
      </w:r>
    </w:p>
    <w:p w14:paraId="7A089DAA" w14:textId="77777777" w:rsidR="00D51F3D" w:rsidRPr="007A2B53" w:rsidRDefault="00D51F3D" w:rsidP="00D51F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7A2B53">
        <w:rPr>
          <w:sz w:val="24"/>
          <w:szCs w:val="24"/>
        </w:rPr>
        <w:t>(imię i nazwisko wnioskodawcy</w:t>
      </w:r>
    </w:p>
    <w:p w14:paraId="37958848" w14:textId="77777777" w:rsidR="00D51F3D" w:rsidRPr="007A2B53" w:rsidRDefault="00D51F3D" w:rsidP="00D51F3D">
      <w:pPr>
        <w:jc w:val="both"/>
        <w:rPr>
          <w:sz w:val="24"/>
          <w:szCs w:val="24"/>
        </w:rPr>
      </w:pPr>
      <w:r w:rsidRPr="007A2B53">
        <w:rPr>
          <w:sz w:val="24"/>
          <w:szCs w:val="24"/>
        </w:rPr>
        <w:t>..................................................................</w:t>
      </w:r>
      <w:r>
        <w:rPr>
          <w:sz w:val="24"/>
          <w:szCs w:val="24"/>
        </w:rPr>
        <w:t>.............</w:t>
      </w:r>
    </w:p>
    <w:p w14:paraId="7E9A0001" w14:textId="77777777" w:rsidR="00D51F3D" w:rsidRPr="007A2B53" w:rsidRDefault="00D51F3D" w:rsidP="00D51F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7A2B53">
        <w:rPr>
          <w:sz w:val="24"/>
          <w:szCs w:val="24"/>
        </w:rPr>
        <w:t xml:space="preserve"> (adres </w:t>
      </w:r>
      <w:r>
        <w:rPr>
          <w:sz w:val="24"/>
          <w:szCs w:val="24"/>
        </w:rPr>
        <w:t>zamieszkania</w:t>
      </w:r>
      <w:r w:rsidRPr="007A2B53">
        <w:rPr>
          <w:sz w:val="24"/>
          <w:szCs w:val="24"/>
        </w:rPr>
        <w:t>)</w:t>
      </w:r>
    </w:p>
    <w:p w14:paraId="74FF1BFF" w14:textId="77777777" w:rsidR="00D51F3D" w:rsidRPr="007A2B53" w:rsidRDefault="00D51F3D" w:rsidP="00D51F3D">
      <w:pPr>
        <w:rPr>
          <w:sz w:val="24"/>
          <w:szCs w:val="24"/>
        </w:rPr>
      </w:pPr>
      <w:r w:rsidRPr="007A2B53">
        <w:rPr>
          <w:sz w:val="24"/>
          <w:szCs w:val="24"/>
        </w:rPr>
        <w:t>nr dowodu osobistego ..</w:t>
      </w:r>
      <w:r>
        <w:rPr>
          <w:sz w:val="24"/>
          <w:szCs w:val="24"/>
        </w:rPr>
        <w:t>........................................</w:t>
      </w:r>
    </w:p>
    <w:p w14:paraId="79E20CBB" w14:textId="77777777" w:rsidR="00D51F3D" w:rsidRPr="007A2B53" w:rsidRDefault="00D51F3D" w:rsidP="00D51F3D">
      <w:pPr>
        <w:rPr>
          <w:b/>
          <w:bCs/>
          <w:sz w:val="24"/>
          <w:szCs w:val="24"/>
        </w:rPr>
      </w:pPr>
      <w:r w:rsidRPr="007A2B53">
        <w:rPr>
          <w:sz w:val="24"/>
          <w:szCs w:val="24"/>
        </w:rPr>
        <w:t>wydany przez ..............</w:t>
      </w:r>
      <w:r>
        <w:rPr>
          <w:sz w:val="24"/>
          <w:szCs w:val="24"/>
        </w:rPr>
        <w:t>.........................................</w:t>
      </w:r>
      <w:r w:rsidRPr="007A2B53">
        <w:rPr>
          <w:b/>
          <w:bCs/>
          <w:sz w:val="24"/>
          <w:szCs w:val="24"/>
        </w:rPr>
        <w:t xml:space="preserve">                     </w:t>
      </w:r>
      <w:r>
        <w:rPr>
          <w:b/>
          <w:bCs/>
          <w:sz w:val="24"/>
          <w:szCs w:val="24"/>
        </w:rPr>
        <w:tab/>
      </w:r>
      <w:r w:rsidRPr="007A2B53">
        <w:rPr>
          <w:b/>
          <w:bCs/>
          <w:sz w:val="24"/>
          <w:szCs w:val="24"/>
        </w:rPr>
        <w:t>URZĄD  STANU  CYWILNEGO</w:t>
      </w:r>
    </w:p>
    <w:p w14:paraId="700F4EF4" w14:textId="77777777" w:rsidR="00D51F3D" w:rsidRPr="007A2B53" w:rsidRDefault="00D51F3D" w:rsidP="00D51F3D">
      <w:pPr>
        <w:spacing w:line="360" w:lineRule="auto"/>
        <w:jc w:val="both"/>
        <w:rPr>
          <w:sz w:val="24"/>
          <w:szCs w:val="24"/>
        </w:rPr>
      </w:pPr>
      <w:r w:rsidRPr="007A2B53">
        <w:rPr>
          <w:sz w:val="24"/>
          <w:szCs w:val="24"/>
        </w:rPr>
        <w:t>dnia ................................................</w:t>
      </w:r>
      <w:r>
        <w:rPr>
          <w:sz w:val="24"/>
          <w:szCs w:val="24"/>
        </w:rPr>
        <w:t>.............</w:t>
      </w:r>
      <w:r w:rsidRPr="007A2B53">
        <w:rPr>
          <w:sz w:val="24"/>
          <w:szCs w:val="24"/>
        </w:rPr>
        <w:t>.........</w:t>
      </w:r>
    </w:p>
    <w:p w14:paraId="1654CB92" w14:textId="77777777" w:rsidR="00D51F3D" w:rsidRPr="007A2B53" w:rsidRDefault="00D51F3D" w:rsidP="00D51F3D">
      <w:pPr>
        <w:spacing w:line="360" w:lineRule="auto"/>
        <w:jc w:val="both"/>
        <w:rPr>
          <w:b/>
          <w:bCs/>
          <w:sz w:val="24"/>
          <w:szCs w:val="24"/>
        </w:rPr>
      </w:pPr>
      <w:r w:rsidRPr="007A2B53">
        <w:rPr>
          <w:sz w:val="24"/>
          <w:szCs w:val="24"/>
        </w:rPr>
        <w:t>nr Pesel  ..............................</w:t>
      </w:r>
      <w:r>
        <w:rPr>
          <w:sz w:val="24"/>
          <w:szCs w:val="24"/>
        </w:rPr>
        <w:t>.............</w:t>
      </w:r>
      <w:r w:rsidRPr="007A2B53">
        <w:rPr>
          <w:sz w:val="24"/>
          <w:szCs w:val="24"/>
        </w:rPr>
        <w:t>...</w:t>
      </w:r>
      <w:r>
        <w:rPr>
          <w:sz w:val="24"/>
          <w:szCs w:val="24"/>
        </w:rPr>
        <w:t>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  <w:t xml:space="preserve"> </w:t>
      </w:r>
      <w:r w:rsidRPr="007A2B53">
        <w:rPr>
          <w:b/>
          <w:bCs/>
          <w:sz w:val="24"/>
          <w:szCs w:val="24"/>
        </w:rPr>
        <w:t>W  WOLINIE</w:t>
      </w:r>
    </w:p>
    <w:p w14:paraId="4E126D4A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b/>
          <w:bCs/>
          <w:sz w:val="24"/>
          <w:szCs w:val="24"/>
        </w:rPr>
      </w:pPr>
    </w:p>
    <w:p w14:paraId="33F79423" w14:textId="77777777" w:rsidR="00D51F3D" w:rsidRDefault="00D51F3D" w:rsidP="00D51F3D">
      <w:pPr>
        <w:autoSpaceDE w:val="0"/>
        <w:jc w:val="center"/>
        <w:rPr>
          <w:rFonts w:ascii="TimesNewRoman" w:hAnsi="TimesNewRoman" w:cs="TimesNewRoman"/>
          <w:b/>
          <w:bCs/>
          <w:sz w:val="28"/>
          <w:szCs w:val="28"/>
        </w:rPr>
      </w:pPr>
      <w:r>
        <w:rPr>
          <w:rFonts w:ascii="TimesNewRoman" w:hAnsi="TimesNewRoman" w:cs="TimesNewRoman"/>
          <w:b/>
          <w:bCs/>
          <w:sz w:val="28"/>
          <w:szCs w:val="28"/>
        </w:rPr>
        <w:t xml:space="preserve">Wniosek   </w:t>
      </w:r>
    </w:p>
    <w:p w14:paraId="3BFADDE7" w14:textId="77777777" w:rsidR="00D51F3D" w:rsidRDefault="00D51F3D" w:rsidP="00D51F3D">
      <w:pPr>
        <w:autoSpaceDE w:val="0"/>
        <w:jc w:val="center"/>
        <w:rPr>
          <w:rFonts w:ascii="TimesNewRoman" w:hAnsi="TimesNewRoman" w:cs="TimesNewRoman"/>
          <w:b/>
          <w:bCs/>
          <w:sz w:val="26"/>
          <w:szCs w:val="26"/>
        </w:rPr>
      </w:pPr>
      <w:r>
        <w:rPr>
          <w:rFonts w:ascii="TimesNewRoman" w:hAnsi="TimesNewRoman" w:cs="TimesNewRoman"/>
          <w:b/>
          <w:bCs/>
          <w:sz w:val="26"/>
          <w:szCs w:val="26"/>
        </w:rPr>
        <w:t>o  zmianę  imienia* ,  nazwiska*</w:t>
      </w:r>
    </w:p>
    <w:p w14:paraId="221FC2EF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</w:p>
    <w:p w14:paraId="37860066" w14:textId="77777777" w:rsidR="00D51F3D" w:rsidRPr="00746BEB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 w:rsidRPr="00746BEB">
        <w:rPr>
          <w:rFonts w:ascii="TimesNewRoman" w:hAnsi="TimesNewRoman" w:cs="TimesNewRoman"/>
          <w:sz w:val="24"/>
          <w:szCs w:val="24"/>
        </w:rPr>
        <w:t>Zwracam  się  z  wnioskiem  o  zmianę  imienia</w:t>
      </w:r>
      <w:r>
        <w:rPr>
          <w:rFonts w:ascii="TimesNewRoman" w:hAnsi="TimesNewRoman" w:cs="TimesNewRoman"/>
          <w:sz w:val="24"/>
          <w:szCs w:val="24"/>
        </w:rPr>
        <w:t xml:space="preserve"> (imion)</w:t>
      </w:r>
      <w:r w:rsidRPr="00746BEB">
        <w:rPr>
          <w:rFonts w:ascii="TimesNewRoman" w:hAnsi="TimesNewRoman" w:cs="TimesNewRoman"/>
          <w:b/>
          <w:bCs/>
          <w:sz w:val="24"/>
          <w:szCs w:val="24"/>
        </w:rPr>
        <w:t>*</w:t>
      </w:r>
      <w:r w:rsidRPr="00746BEB">
        <w:rPr>
          <w:rFonts w:ascii="TimesNewRoman" w:hAnsi="TimesNewRoman" w:cs="TimesNewRoman"/>
          <w:sz w:val="24"/>
          <w:szCs w:val="24"/>
        </w:rPr>
        <w:t>,  nazwiska</w:t>
      </w:r>
      <w:r w:rsidRPr="00746BEB">
        <w:rPr>
          <w:rFonts w:ascii="TimesNewRoman" w:hAnsi="TimesNewRoman" w:cs="TimesNewRoman"/>
          <w:b/>
          <w:bCs/>
          <w:sz w:val="24"/>
          <w:szCs w:val="24"/>
        </w:rPr>
        <w:t>*</w:t>
      </w:r>
      <w:r w:rsidRPr="00746BEB">
        <w:rPr>
          <w:rFonts w:ascii="TimesNewRoman" w:hAnsi="TimesNewRoman" w:cs="TimesNewRoman"/>
          <w:sz w:val="24"/>
          <w:szCs w:val="24"/>
        </w:rPr>
        <w:t xml:space="preserve">  na inne.</w:t>
      </w:r>
    </w:p>
    <w:p w14:paraId="2ACA1E06" w14:textId="77777777" w:rsidR="00D51F3D" w:rsidRDefault="00D51F3D" w:rsidP="00D51F3D">
      <w:pPr>
        <w:autoSpaceDE w:val="0"/>
        <w:spacing w:line="360" w:lineRule="auto"/>
        <w:jc w:val="both"/>
        <w:rPr>
          <w:rFonts w:ascii="TimesNewRoman" w:hAnsi="TimesNewRoman" w:cs="TimesNewRoman"/>
          <w:sz w:val="24"/>
          <w:szCs w:val="24"/>
          <w:u w:val="single"/>
        </w:rPr>
      </w:pPr>
      <w:r>
        <w:rPr>
          <w:rFonts w:ascii="TimesNewRoman" w:hAnsi="TimesNewRoman" w:cs="TimesNewRoman"/>
          <w:sz w:val="24"/>
          <w:szCs w:val="24"/>
          <w:u w:val="single"/>
        </w:rPr>
        <w:t>Dane osoby, której zmiana dotyczy.</w:t>
      </w:r>
    </w:p>
    <w:p w14:paraId="26EEA545" w14:textId="77777777" w:rsidR="00D51F3D" w:rsidRDefault="00D51F3D" w:rsidP="00D51F3D">
      <w:pPr>
        <w:autoSpaceDE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 Nazwisko .........................................................................................................................................................</w:t>
      </w:r>
    </w:p>
    <w:p w14:paraId="2C4720C8" w14:textId="77777777" w:rsidR="00D51F3D" w:rsidRDefault="00D51F3D" w:rsidP="00D51F3D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2. Imię (imiona) ..................................................................................................................................................</w:t>
      </w:r>
    </w:p>
    <w:p w14:paraId="3FC174E5" w14:textId="77777777" w:rsidR="00D51F3D" w:rsidRDefault="00D51F3D" w:rsidP="00D51F3D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3. Nazwisko rodowe ............................................................................................................................................</w:t>
      </w:r>
    </w:p>
    <w:p w14:paraId="7BAE3FAB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sz w:val="24"/>
          <w:szCs w:val="24"/>
        </w:rPr>
        <w:t xml:space="preserve">4. Adres miejsca </w:t>
      </w:r>
      <w:r>
        <w:rPr>
          <w:rFonts w:ascii="TimesNewRoman" w:hAnsi="TimesNewRoman" w:cs="TimesNewRoman"/>
          <w:sz w:val="24"/>
          <w:szCs w:val="24"/>
        </w:rPr>
        <w:t xml:space="preserve">zameldowania na pobyt stały </w:t>
      </w:r>
    </w:p>
    <w:p w14:paraId="66CD7216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..........................................................................................................................................................................</w:t>
      </w:r>
    </w:p>
    <w:p w14:paraId="729EB6A4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sz w:val="24"/>
          <w:szCs w:val="24"/>
        </w:rPr>
        <w:t xml:space="preserve">5. Adres </w:t>
      </w:r>
      <w:r w:rsidRPr="00CD7018">
        <w:rPr>
          <w:iCs/>
          <w:sz w:val="24"/>
          <w:szCs w:val="24"/>
          <w:u w:val="single"/>
        </w:rPr>
        <w:t>ostatniego</w:t>
      </w:r>
      <w:r w:rsidRPr="00CD7018"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miejsca </w:t>
      </w:r>
      <w:r>
        <w:rPr>
          <w:rFonts w:ascii="TimesNewRoman" w:hAnsi="TimesNewRoman" w:cs="TimesNewRoman"/>
          <w:sz w:val="24"/>
          <w:szCs w:val="24"/>
        </w:rPr>
        <w:t>zameldowania na pobyt stały  lub adres pobytu czasowego trwającego ponad 3 miesiące ...............................................................................................................................................................</w:t>
      </w:r>
    </w:p>
    <w:p w14:paraId="4DD1AD0F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6. Nr PESEL  ......................................................................................................................................................</w:t>
      </w:r>
    </w:p>
    <w:p w14:paraId="7FE8FF79" w14:textId="77777777" w:rsidR="00D51F3D" w:rsidRDefault="00D51F3D" w:rsidP="00D51F3D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7. Zmiana dotyczy imienia (imion)</w:t>
      </w:r>
      <w:r w:rsidRPr="00CD7018">
        <w:rPr>
          <w:rFonts w:ascii="TimesNewRoman" w:hAnsi="TimesNewRoman" w:cs="TimesNewRoman"/>
          <w:b/>
          <w:bCs/>
          <w:sz w:val="26"/>
          <w:szCs w:val="26"/>
        </w:rPr>
        <w:t xml:space="preserve"> </w:t>
      </w:r>
      <w:r>
        <w:rPr>
          <w:rFonts w:ascii="TimesNewRoman" w:hAnsi="TimesNewRoman" w:cs="TimesNewRoman"/>
          <w:b/>
          <w:bCs/>
          <w:sz w:val="26"/>
          <w:szCs w:val="26"/>
        </w:rPr>
        <w:t>*</w:t>
      </w:r>
      <w:r>
        <w:rPr>
          <w:sz w:val="24"/>
          <w:szCs w:val="24"/>
        </w:rPr>
        <w:t>,  nazwiska</w:t>
      </w:r>
      <w:r>
        <w:rPr>
          <w:rFonts w:ascii="TimesNewRoman" w:hAnsi="TimesNewRoman" w:cs="TimesNewRoman"/>
          <w:b/>
          <w:bCs/>
          <w:sz w:val="26"/>
          <w:szCs w:val="26"/>
        </w:rPr>
        <w:t>*</w:t>
      </w:r>
      <w:r>
        <w:rPr>
          <w:sz w:val="24"/>
          <w:szCs w:val="24"/>
        </w:rPr>
        <w:t xml:space="preserve">  na:  </w:t>
      </w:r>
    </w:p>
    <w:p w14:paraId="289DBBCC" w14:textId="77777777" w:rsidR="00D51F3D" w:rsidRDefault="00D51F3D" w:rsidP="00D51F3D">
      <w:pPr>
        <w:pStyle w:val="Tekstpodstawowy"/>
        <w:rPr>
          <w:sz w:val="24"/>
          <w:szCs w:val="24"/>
        </w:rPr>
      </w:pPr>
      <w:r>
        <w:t xml:space="preserve">    </w:t>
      </w:r>
      <w:r>
        <w:rPr>
          <w:sz w:val="24"/>
          <w:szCs w:val="24"/>
        </w:rPr>
        <w:t>imię (imiona)</w:t>
      </w:r>
      <w:r>
        <w:rPr>
          <w:rFonts w:ascii="TimesNewRoman" w:hAnsi="TimesNewRoman" w:cs="TimesNewRoman"/>
          <w:b/>
          <w:bCs/>
        </w:rPr>
        <w:t xml:space="preserve"> </w:t>
      </w:r>
      <w:r>
        <w:rPr>
          <w:sz w:val="24"/>
          <w:szCs w:val="24"/>
        </w:rPr>
        <w:t xml:space="preserve"> ...................................................................................................................................................      </w:t>
      </w:r>
    </w:p>
    <w:p w14:paraId="463A37E2" w14:textId="77777777" w:rsidR="00D51F3D" w:rsidRDefault="00D51F3D" w:rsidP="00D51F3D">
      <w:pPr>
        <w:pStyle w:val="Tekstpodstawowy"/>
        <w:rPr>
          <w:sz w:val="26"/>
        </w:rPr>
      </w:pPr>
      <w:r>
        <w:rPr>
          <w:sz w:val="24"/>
          <w:szCs w:val="24"/>
        </w:rPr>
        <w:t xml:space="preserve">    nazwisko ..........................................................................................................................................................</w:t>
      </w:r>
      <w:r>
        <w:t xml:space="preserve"> </w:t>
      </w:r>
    </w:p>
    <w:p w14:paraId="427EAA79" w14:textId="77777777" w:rsidR="00D51F3D" w:rsidRPr="00C345D0" w:rsidRDefault="00D51F3D" w:rsidP="00D51F3D">
      <w:pPr>
        <w:pStyle w:val="Tekstpodstawowy"/>
        <w:rPr>
          <w:sz w:val="24"/>
          <w:szCs w:val="24"/>
        </w:rPr>
      </w:pPr>
      <w:r w:rsidRPr="00C345D0">
        <w:rPr>
          <w:sz w:val="24"/>
          <w:szCs w:val="24"/>
        </w:rPr>
        <w:t xml:space="preserve">    nazwisko rodowe ………………………………………………………………</w:t>
      </w:r>
      <w:r>
        <w:rPr>
          <w:sz w:val="24"/>
          <w:szCs w:val="24"/>
        </w:rPr>
        <w:t>……………………..</w:t>
      </w:r>
      <w:r w:rsidRPr="00C345D0">
        <w:rPr>
          <w:sz w:val="24"/>
          <w:szCs w:val="24"/>
        </w:rPr>
        <w:t>……..</w:t>
      </w:r>
    </w:p>
    <w:p w14:paraId="105EC7D7" w14:textId="77777777" w:rsidR="00D51F3D" w:rsidRPr="00B52A03" w:rsidRDefault="00D51F3D" w:rsidP="00D51F3D">
      <w:pPr>
        <w:autoSpaceDE w:val="0"/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B52A03">
        <w:rPr>
          <w:sz w:val="22"/>
          <w:szCs w:val="22"/>
          <w:u w:val="single"/>
        </w:rPr>
        <w:t>* niepotrzebne skreślić</w:t>
      </w:r>
    </w:p>
    <w:p w14:paraId="1F253B74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b/>
          <w:bCs/>
          <w:sz w:val="24"/>
          <w:szCs w:val="24"/>
        </w:rPr>
      </w:pPr>
      <w:r>
        <w:rPr>
          <w:rFonts w:ascii="TimesNewRoman" w:hAnsi="TimesNewRoman" w:cs="TimesNewRoman"/>
          <w:b/>
          <w:bCs/>
          <w:sz w:val="24"/>
          <w:szCs w:val="24"/>
        </w:rPr>
        <w:t>Uzasadnienie wniosku:</w:t>
      </w:r>
    </w:p>
    <w:p w14:paraId="72669B64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</w:p>
    <w:p w14:paraId="65644BC1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14:paraId="53BB11D7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</w:p>
    <w:p w14:paraId="4AA84011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14:paraId="33AEB9A6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</w:p>
    <w:p w14:paraId="5114D73E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14:paraId="2792395F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</w:p>
    <w:p w14:paraId="2FAFAECE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14:paraId="01D1DEA5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</w:p>
    <w:p w14:paraId="6B571031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14:paraId="0615271C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</w:p>
    <w:p w14:paraId="748A1896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14:paraId="70DE3444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</w:t>
      </w:r>
    </w:p>
    <w:p w14:paraId="1788059F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14:paraId="584C7469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</w:p>
    <w:p w14:paraId="081ABD36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14:paraId="04D964A9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</w:p>
    <w:p w14:paraId="22F76909" w14:textId="77777777" w:rsidR="00D51F3D" w:rsidRPr="003764C2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14:paraId="0885363F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</w:p>
    <w:p w14:paraId="797EB64C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14:paraId="0D247048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</w:p>
    <w:p w14:paraId="49F43892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14:paraId="392B1EA4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</w:p>
    <w:p w14:paraId="46435F1B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14:paraId="21A46D5F" w14:textId="77777777" w:rsidR="00D51F3D" w:rsidRPr="00F270C1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</w:p>
    <w:p w14:paraId="3C0491D4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  <w:u w:val="single"/>
        </w:rPr>
      </w:pPr>
      <w:r>
        <w:rPr>
          <w:rFonts w:ascii="TimesNewRoman" w:hAnsi="TimesNewRoman" w:cs="TimesNewRoman"/>
          <w:sz w:val="24"/>
          <w:szCs w:val="24"/>
          <w:u w:val="single"/>
        </w:rPr>
        <w:t>W  załączeniu  przedkładam:</w:t>
      </w:r>
    </w:p>
    <w:p w14:paraId="165B5453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Odpis zupełny aktu urodzenia nr .....................................................................................................................  sporządzony przez Urząd Stanu Cywilnego ........................................................................................................</w:t>
      </w:r>
    </w:p>
    <w:p w14:paraId="48BEB39E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Odpis zupełny aktu małżeństwa nr ..................................................................................................................  sporządzony przez Urząd Stanu Cywilnego ………………………………………...........................................</w:t>
      </w:r>
    </w:p>
    <w:p w14:paraId="56FD8878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Inne dokumenty ...............................................................................................................................................</w:t>
      </w:r>
    </w:p>
    <w:p w14:paraId="576935CA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..........................................................................................................................................................................</w:t>
      </w:r>
    </w:p>
    <w:p w14:paraId="7A416A2F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.........................................................................................................................................................................</w:t>
      </w:r>
    </w:p>
    <w:p w14:paraId="3A938B2E" w14:textId="77777777" w:rsidR="00D51F3D" w:rsidRDefault="00D51F3D" w:rsidP="00D51F3D">
      <w:pPr>
        <w:autoSpaceDE w:val="0"/>
        <w:spacing w:line="276" w:lineRule="auto"/>
        <w:jc w:val="both"/>
        <w:rPr>
          <w:rFonts w:ascii="TimesNewRoman" w:hAnsi="TimesNewRoman" w:cs="TimesNewRoman"/>
          <w:b/>
          <w:sz w:val="26"/>
          <w:szCs w:val="26"/>
        </w:rPr>
      </w:pPr>
      <w:r>
        <w:rPr>
          <w:rFonts w:ascii="TimesNewRoman" w:hAnsi="TimesNewRoman" w:cs="TimesNewRoman"/>
          <w:b/>
          <w:sz w:val="26"/>
          <w:szCs w:val="26"/>
        </w:rPr>
        <w:t>Oświadczam, że w tej samej sprawie nie został złożony wcześniej wniosek do innego kierownika USC i nie została wydana już decyzja odmowna.</w:t>
      </w:r>
    </w:p>
    <w:p w14:paraId="494F3229" w14:textId="77777777" w:rsidR="00D51F3D" w:rsidRPr="00A22046" w:rsidRDefault="00D51F3D" w:rsidP="00D51F3D">
      <w:pPr>
        <w:pStyle w:val="Tekstpodstawowywcity"/>
        <w:spacing w:line="360" w:lineRule="auto"/>
        <w:ind w:left="0"/>
        <w:jc w:val="both"/>
        <w:rPr>
          <w:sz w:val="16"/>
          <w:szCs w:val="16"/>
        </w:rPr>
      </w:pPr>
    </w:p>
    <w:p w14:paraId="7E442F8C" w14:textId="77777777" w:rsidR="00D51F3D" w:rsidRPr="001876F7" w:rsidRDefault="00D51F3D" w:rsidP="00D51F3D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MS Shell Dlg 2" w:hAnsi="MS Shell Dlg 2" w:cs="MS Shell Dlg 2"/>
          <w:kern w:val="0"/>
          <w:sz w:val="17"/>
          <w:szCs w:val="17"/>
          <w:lang w:eastAsia="pl-PL"/>
        </w:rPr>
      </w:pPr>
      <w:r w:rsidRPr="00FD47B3">
        <w:rPr>
          <w:b/>
          <w:sz w:val="26"/>
          <w:szCs w:val="26"/>
        </w:rPr>
        <w:t>Uprzedzony(a) o odpowiedzialności karnej z art. 233</w:t>
      </w:r>
      <w:r>
        <w:rPr>
          <w:b/>
          <w:sz w:val="26"/>
          <w:szCs w:val="26"/>
        </w:rPr>
        <w:t xml:space="preserve"> </w:t>
      </w:r>
      <w:r w:rsidRPr="001876F7">
        <w:rPr>
          <w:b/>
          <w:kern w:val="0"/>
          <w:sz w:val="24"/>
          <w:szCs w:val="24"/>
          <w:lang w:eastAsia="pl-PL"/>
        </w:rPr>
        <w:t>§</w:t>
      </w:r>
      <w:r>
        <w:rPr>
          <w:b/>
          <w:sz w:val="26"/>
          <w:szCs w:val="26"/>
        </w:rPr>
        <w:t>1</w:t>
      </w:r>
      <w:r w:rsidRPr="00FD47B3">
        <w:rPr>
          <w:b/>
          <w:sz w:val="26"/>
          <w:szCs w:val="26"/>
        </w:rPr>
        <w:t xml:space="preserve"> Kodeksu Karnego </w:t>
      </w:r>
      <w:r>
        <w:rPr>
          <w:sz w:val="26"/>
          <w:szCs w:val="26"/>
        </w:rPr>
        <w:t>„</w:t>
      </w:r>
      <w:r w:rsidRPr="00F319DE">
        <w:rPr>
          <w:sz w:val="26"/>
          <w:szCs w:val="26"/>
        </w:rPr>
        <w:t>Kto, składając zeznanie mające służyć za dowód w postępowaniu sądowym lub w innym postępowaniu prowadzonym na podstawie ustawy, zeznaje nieprawdę lub zataja prawdę, podlega karze pozbawienia wolności do lat 3</w:t>
      </w:r>
      <w:r w:rsidRPr="00263BF4">
        <w:rPr>
          <w:sz w:val="26"/>
          <w:szCs w:val="26"/>
        </w:rPr>
        <w:t>” (Dz.U.</w:t>
      </w:r>
      <w:r>
        <w:rPr>
          <w:sz w:val="26"/>
          <w:szCs w:val="26"/>
        </w:rPr>
        <w:t xml:space="preserve"> z </w:t>
      </w:r>
      <w:r w:rsidRPr="00263BF4">
        <w:rPr>
          <w:sz w:val="26"/>
          <w:szCs w:val="26"/>
        </w:rPr>
        <w:t>1997r. nr 88, poz.553</w:t>
      </w:r>
      <w:r>
        <w:rPr>
          <w:sz w:val="26"/>
          <w:szCs w:val="26"/>
        </w:rPr>
        <w:t xml:space="preserve"> z późn.zm.</w:t>
      </w:r>
      <w:r w:rsidRPr="00263BF4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FD47B3">
        <w:rPr>
          <w:b/>
          <w:sz w:val="26"/>
          <w:szCs w:val="26"/>
        </w:rPr>
        <w:t>za składanie fałszywych zeznań, prawdziwość powyższych danych stwierdzam własnoręcznym podpisem.</w:t>
      </w:r>
    </w:p>
    <w:p w14:paraId="18E11A34" w14:textId="77777777" w:rsidR="00D51F3D" w:rsidRPr="00542C85" w:rsidRDefault="00D51F3D" w:rsidP="00D51F3D">
      <w:pPr>
        <w:autoSpaceDE w:val="0"/>
        <w:spacing w:line="360" w:lineRule="auto"/>
        <w:rPr>
          <w:rFonts w:ascii="TimesNewRoman" w:hAnsi="TimesNewRoman" w:cs="TimesNewRoman"/>
          <w:b/>
          <w:sz w:val="16"/>
          <w:szCs w:val="16"/>
        </w:rPr>
      </w:pPr>
    </w:p>
    <w:p w14:paraId="0EB6F89D" w14:textId="77777777" w:rsidR="00D51F3D" w:rsidRDefault="00D51F3D" w:rsidP="00D51F3D">
      <w:pPr>
        <w:autoSpaceDE w:val="0"/>
        <w:spacing w:line="360" w:lineRule="auto"/>
        <w:ind w:left="4248" w:firstLine="708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…………….............................................................    </w:t>
      </w:r>
    </w:p>
    <w:p w14:paraId="1C6C4999" w14:textId="77777777" w:rsidR="00D51F3D" w:rsidRDefault="00D51F3D" w:rsidP="00D51F3D">
      <w:pPr>
        <w:autoSpaceDE w:val="0"/>
        <w:spacing w:line="360" w:lineRule="auto"/>
        <w:ind w:left="4248" w:firstLine="708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       (czytelny podpis wnioskodawcy)</w:t>
      </w:r>
    </w:p>
    <w:p w14:paraId="01502CA8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</w:p>
    <w:p w14:paraId="7BCDD3BD" w14:textId="77777777" w:rsidR="00D51F3D" w:rsidRDefault="00D51F3D" w:rsidP="00D51F3D">
      <w:pPr>
        <w:autoSpaceDE w:val="0"/>
        <w:spacing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b/>
          <w:bCs/>
          <w:sz w:val="24"/>
          <w:szCs w:val="24"/>
          <w:u w:val="single"/>
        </w:rPr>
        <w:t>ADNOTACJE   URZĘDOWE</w:t>
      </w:r>
      <w:r>
        <w:rPr>
          <w:rFonts w:ascii="TimesNewRoman" w:hAnsi="TimesNewRoman" w:cs="TimesNewRoman"/>
          <w:b/>
          <w:bCs/>
          <w:sz w:val="24"/>
          <w:szCs w:val="24"/>
        </w:rPr>
        <w:t xml:space="preserve">    </w:t>
      </w:r>
      <w:r>
        <w:rPr>
          <w:rFonts w:ascii="TimesNewRoman" w:hAnsi="TimesNewRoman" w:cs="TimesNewRoman"/>
          <w:sz w:val="24"/>
          <w:szCs w:val="24"/>
        </w:rPr>
        <w:t>(wypełnia urzędnik)</w:t>
      </w:r>
    </w:p>
    <w:p w14:paraId="2240E808" w14:textId="77777777" w:rsidR="00D51F3D" w:rsidRDefault="00D51F3D" w:rsidP="00D51F3D">
      <w:pPr>
        <w:autoSpaceDE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Dokument stwierdzający tożsamość:</w:t>
      </w:r>
    </w:p>
    <w:p w14:paraId="2F124F5A" w14:textId="77777777" w:rsidR="00D51F3D" w:rsidRDefault="00D51F3D" w:rsidP="00D51F3D">
      <w:pPr>
        <w:autoSpaceDE w:val="0"/>
        <w:spacing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dowód osobisty wystawiony na:   ........................................................................................................................</w:t>
      </w:r>
    </w:p>
    <w:p w14:paraId="6C7AFE5E" w14:textId="77777777" w:rsidR="00D51F3D" w:rsidRDefault="00D51F3D" w:rsidP="00D51F3D">
      <w:pPr>
        <w:pStyle w:val="Tekstpodstawowy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nr ................................... wydany przez .............................................................................................................. dnia ..................................................  nr PESEL ................................................................................................. </w:t>
      </w:r>
    </w:p>
    <w:p w14:paraId="457D51B6" w14:textId="77777777" w:rsidR="00D51F3D" w:rsidRDefault="00D51F3D" w:rsidP="00D51F3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…………………………………………………...</w:t>
      </w:r>
      <w:r w:rsidRPr="007A2B53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Pr="004522CE">
        <w:rPr>
          <w:sz w:val="24"/>
          <w:szCs w:val="24"/>
        </w:rPr>
        <w:t>Wolin, dn. ..................................................</w:t>
      </w:r>
      <w:r w:rsidRPr="007A2B53">
        <w:rPr>
          <w:sz w:val="24"/>
          <w:szCs w:val="24"/>
        </w:rPr>
        <w:t xml:space="preserve">     </w:t>
      </w:r>
    </w:p>
    <w:p w14:paraId="73B48CCE" w14:textId="77777777" w:rsidR="00D51F3D" w:rsidRPr="007A2B53" w:rsidRDefault="00D51F3D" w:rsidP="00D51F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Pr="007A2B53">
        <w:rPr>
          <w:sz w:val="24"/>
          <w:szCs w:val="24"/>
        </w:rPr>
        <w:t>(imię i nazwisko</w:t>
      </w:r>
      <w:r>
        <w:rPr>
          <w:sz w:val="24"/>
          <w:szCs w:val="24"/>
        </w:rPr>
        <w:t>)</w:t>
      </w:r>
    </w:p>
    <w:p w14:paraId="708AA4EF" w14:textId="77777777" w:rsidR="00D51F3D" w:rsidRPr="007A2B53" w:rsidRDefault="00D51F3D" w:rsidP="00D51F3D">
      <w:pPr>
        <w:jc w:val="both"/>
        <w:rPr>
          <w:sz w:val="24"/>
          <w:szCs w:val="24"/>
        </w:rPr>
      </w:pPr>
      <w:r w:rsidRPr="007A2B53">
        <w:rPr>
          <w:sz w:val="24"/>
          <w:szCs w:val="24"/>
        </w:rPr>
        <w:t>..................................................................</w:t>
      </w:r>
      <w:r>
        <w:rPr>
          <w:sz w:val="24"/>
          <w:szCs w:val="24"/>
        </w:rPr>
        <w:t>.............</w:t>
      </w:r>
    </w:p>
    <w:p w14:paraId="11E64675" w14:textId="77777777" w:rsidR="00D51F3D" w:rsidRPr="007A2B53" w:rsidRDefault="00D51F3D" w:rsidP="00D51F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7A2B53">
        <w:rPr>
          <w:sz w:val="24"/>
          <w:szCs w:val="24"/>
        </w:rPr>
        <w:t xml:space="preserve"> (adres </w:t>
      </w:r>
      <w:r>
        <w:rPr>
          <w:sz w:val="24"/>
          <w:szCs w:val="24"/>
        </w:rPr>
        <w:t>zameldowania</w:t>
      </w:r>
      <w:r w:rsidRPr="007A2B53">
        <w:rPr>
          <w:sz w:val="24"/>
          <w:szCs w:val="24"/>
        </w:rPr>
        <w:t>)</w:t>
      </w:r>
    </w:p>
    <w:p w14:paraId="4A29C40E" w14:textId="77777777" w:rsidR="00D51F3D" w:rsidRPr="007A2B53" w:rsidRDefault="00D51F3D" w:rsidP="00D51F3D">
      <w:pPr>
        <w:rPr>
          <w:sz w:val="24"/>
          <w:szCs w:val="24"/>
        </w:rPr>
      </w:pPr>
      <w:r w:rsidRPr="007A2B53">
        <w:rPr>
          <w:sz w:val="24"/>
          <w:szCs w:val="24"/>
        </w:rPr>
        <w:t>nr dowodu osobistego ..</w:t>
      </w:r>
      <w:r>
        <w:rPr>
          <w:sz w:val="24"/>
          <w:szCs w:val="24"/>
        </w:rPr>
        <w:t>........................................</w:t>
      </w:r>
    </w:p>
    <w:p w14:paraId="3F5326DA" w14:textId="77777777" w:rsidR="00D51F3D" w:rsidRPr="007A2B53" w:rsidRDefault="00D51F3D" w:rsidP="00D51F3D">
      <w:pPr>
        <w:rPr>
          <w:b/>
          <w:bCs/>
          <w:sz w:val="24"/>
          <w:szCs w:val="24"/>
        </w:rPr>
      </w:pPr>
      <w:r w:rsidRPr="007A2B53">
        <w:rPr>
          <w:sz w:val="24"/>
          <w:szCs w:val="24"/>
        </w:rPr>
        <w:t>wydany przez ..............</w:t>
      </w:r>
      <w:r>
        <w:rPr>
          <w:sz w:val="24"/>
          <w:szCs w:val="24"/>
        </w:rPr>
        <w:t>.........................................</w:t>
      </w:r>
      <w:r w:rsidRPr="007A2B53">
        <w:rPr>
          <w:b/>
          <w:bCs/>
          <w:sz w:val="24"/>
          <w:szCs w:val="24"/>
        </w:rPr>
        <w:t xml:space="preserve">                     </w:t>
      </w:r>
      <w:r>
        <w:rPr>
          <w:b/>
          <w:bCs/>
          <w:sz w:val="24"/>
          <w:szCs w:val="24"/>
        </w:rPr>
        <w:tab/>
      </w:r>
    </w:p>
    <w:p w14:paraId="740643E5" w14:textId="77777777" w:rsidR="00D51F3D" w:rsidRPr="007A2B53" w:rsidRDefault="00D51F3D" w:rsidP="00D51F3D">
      <w:pPr>
        <w:spacing w:line="360" w:lineRule="auto"/>
        <w:jc w:val="both"/>
        <w:rPr>
          <w:sz w:val="24"/>
          <w:szCs w:val="24"/>
        </w:rPr>
      </w:pPr>
      <w:r w:rsidRPr="007A2B53">
        <w:rPr>
          <w:sz w:val="24"/>
          <w:szCs w:val="24"/>
        </w:rPr>
        <w:t>dnia ................................................</w:t>
      </w:r>
      <w:r>
        <w:rPr>
          <w:sz w:val="24"/>
          <w:szCs w:val="24"/>
        </w:rPr>
        <w:t>.............</w:t>
      </w:r>
      <w:r w:rsidRPr="007A2B53">
        <w:rPr>
          <w:sz w:val="24"/>
          <w:szCs w:val="24"/>
        </w:rPr>
        <w:t>.........</w:t>
      </w:r>
    </w:p>
    <w:p w14:paraId="2F67AC11" w14:textId="77777777" w:rsidR="00D51F3D" w:rsidRDefault="00D51F3D" w:rsidP="00D51F3D">
      <w:pPr>
        <w:pStyle w:val="Tekstpodstawowy"/>
        <w:spacing w:line="360" w:lineRule="auto"/>
        <w:rPr>
          <w:rFonts w:ascii="TimesNewRoman" w:hAnsi="TimesNewRoman" w:cs="TimesNewRoman"/>
          <w:sz w:val="24"/>
          <w:szCs w:val="24"/>
        </w:rPr>
      </w:pPr>
      <w:r w:rsidRPr="007A2B53">
        <w:rPr>
          <w:sz w:val="24"/>
          <w:szCs w:val="24"/>
        </w:rPr>
        <w:t>nr Pesel  ..............................</w:t>
      </w:r>
      <w:r>
        <w:rPr>
          <w:sz w:val="24"/>
          <w:szCs w:val="24"/>
        </w:rPr>
        <w:t>.............</w:t>
      </w:r>
      <w:r w:rsidRPr="007A2B53">
        <w:rPr>
          <w:sz w:val="24"/>
          <w:szCs w:val="24"/>
        </w:rPr>
        <w:t>...</w:t>
      </w:r>
      <w:r>
        <w:rPr>
          <w:sz w:val="24"/>
          <w:szCs w:val="24"/>
        </w:rPr>
        <w:t>..................</w:t>
      </w:r>
      <w:r>
        <w:rPr>
          <w:sz w:val="24"/>
          <w:szCs w:val="24"/>
        </w:rPr>
        <w:tab/>
      </w:r>
    </w:p>
    <w:p w14:paraId="3740D607" w14:textId="77777777" w:rsidR="00D51F3D" w:rsidRDefault="00D51F3D" w:rsidP="00D51F3D">
      <w:pPr>
        <w:pStyle w:val="Nagwek2"/>
        <w:spacing w:before="120"/>
        <w:jc w:val="center"/>
        <w:rPr>
          <w:rFonts w:ascii="Times New Roman" w:hAnsi="Times New Roman" w:cs="Times New Roman"/>
          <w:iCs/>
          <w:color w:val="auto"/>
          <w:sz w:val="24"/>
          <w:szCs w:val="24"/>
        </w:rPr>
      </w:pPr>
    </w:p>
    <w:p w14:paraId="4D5F99D1" w14:textId="77777777" w:rsidR="00D51F3D" w:rsidRPr="0027357B" w:rsidRDefault="00D51F3D" w:rsidP="00D51F3D">
      <w:pPr>
        <w:pStyle w:val="Nagwek2"/>
        <w:spacing w:before="120" w:line="360" w:lineRule="auto"/>
        <w:jc w:val="center"/>
        <w:rPr>
          <w:rFonts w:ascii="Times New Roman" w:hAnsi="Times New Roman" w:cs="Times New Roman"/>
          <w:b/>
          <w:bCs/>
          <w:iCs/>
          <w:color w:val="auto"/>
        </w:rPr>
      </w:pPr>
      <w:r w:rsidRPr="0027357B">
        <w:rPr>
          <w:rFonts w:ascii="Times New Roman" w:hAnsi="Times New Roman" w:cs="Times New Roman"/>
          <w:b/>
          <w:bCs/>
          <w:iCs/>
          <w:color w:val="auto"/>
        </w:rPr>
        <w:t>OŚWIADCZENIE</w:t>
      </w:r>
    </w:p>
    <w:p w14:paraId="679CC782" w14:textId="77777777" w:rsidR="00D51F3D" w:rsidRPr="0027357B" w:rsidRDefault="00D51F3D" w:rsidP="00D51F3D">
      <w:pPr>
        <w:pStyle w:val="Nagwek2"/>
        <w:spacing w:before="0" w:after="360" w:line="360" w:lineRule="auto"/>
        <w:jc w:val="center"/>
        <w:rPr>
          <w:rFonts w:ascii="Times New Roman" w:hAnsi="Times New Roman" w:cs="Times New Roman"/>
          <w:b/>
          <w:bCs/>
          <w:iCs/>
          <w:color w:val="auto"/>
        </w:rPr>
      </w:pPr>
      <w:r w:rsidRPr="0027357B">
        <w:rPr>
          <w:rFonts w:ascii="Times New Roman" w:hAnsi="Times New Roman" w:cs="Times New Roman"/>
          <w:b/>
          <w:bCs/>
          <w:iCs/>
          <w:color w:val="auto"/>
        </w:rPr>
        <w:t>drugiego rodzica (opiekuna prawnego) o zgodzie na zmianę imienia</w:t>
      </w:r>
      <w:r w:rsidRPr="0027357B">
        <w:rPr>
          <w:sz w:val="22"/>
          <w:szCs w:val="22"/>
        </w:rPr>
        <w:t>*</w:t>
      </w:r>
      <w:r w:rsidRPr="0027357B">
        <w:rPr>
          <w:rFonts w:ascii="Times New Roman" w:hAnsi="Times New Roman" w:cs="Times New Roman"/>
          <w:b/>
          <w:bCs/>
          <w:iCs/>
          <w:color w:val="auto"/>
        </w:rPr>
        <w:t xml:space="preserve"> i/lub nazwiska</w:t>
      </w:r>
      <w:r w:rsidRPr="0027357B">
        <w:rPr>
          <w:sz w:val="22"/>
          <w:szCs w:val="22"/>
        </w:rPr>
        <w:t>*</w:t>
      </w:r>
      <w:r w:rsidRPr="0027357B">
        <w:rPr>
          <w:rFonts w:ascii="Times New Roman" w:hAnsi="Times New Roman" w:cs="Times New Roman"/>
          <w:b/>
          <w:bCs/>
          <w:iCs/>
          <w:color w:val="auto"/>
        </w:rPr>
        <w:t xml:space="preserve"> dziecka</w:t>
      </w:r>
    </w:p>
    <w:p w14:paraId="049EA53D" w14:textId="77777777" w:rsidR="00D51F3D" w:rsidRPr="0027357B" w:rsidRDefault="00D51F3D" w:rsidP="00D51F3D">
      <w:pPr>
        <w:pStyle w:val="Tekstpodstawowywcity"/>
        <w:tabs>
          <w:tab w:val="left" w:pos="10206"/>
        </w:tabs>
        <w:spacing w:line="360" w:lineRule="auto"/>
        <w:ind w:left="0"/>
        <w:rPr>
          <w:sz w:val="24"/>
          <w:szCs w:val="24"/>
        </w:rPr>
      </w:pPr>
      <w:r w:rsidRPr="0027357B">
        <w:rPr>
          <w:sz w:val="24"/>
          <w:szCs w:val="24"/>
        </w:rPr>
        <w:t xml:space="preserve">Oświadczam, że wyrażam zgodę na zmianę </w:t>
      </w:r>
      <w:r w:rsidRPr="0027357B">
        <w:rPr>
          <w:iCs/>
          <w:sz w:val="24"/>
          <w:szCs w:val="24"/>
        </w:rPr>
        <w:t>imienia</w:t>
      </w:r>
      <w:r>
        <w:rPr>
          <w:iCs/>
          <w:sz w:val="24"/>
          <w:szCs w:val="24"/>
        </w:rPr>
        <w:t xml:space="preserve"> (imion)</w:t>
      </w:r>
      <w:r w:rsidRPr="0027357B">
        <w:rPr>
          <w:sz w:val="22"/>
          <w:szCs w:val="22"/>
        </w:rPr>
        <w:t>*</w:t>
      </w:r>
      <w:r w:rsidRPr="0027357B">
        <w:rPr>
          <w:iCs/>
          <w:sz w:val="24"/>
          <w:szCs w:val="24"/>
        </w:rPr>
        <w:t xml:space="preserve"> i/lub </w:t>
      </w:r>
      <w:r w:rsidRPr="0027357B">
        <w:rPr>
          <w:sz w:val="24"/>
          <w:szCs w:val="24"/>
        </w:rPr>
        <w:t>nazwiska</w:t>
      </w:r>
      <w:r w:rsidRPr="0027357B">
        <w:rPr>
          <w:sz w:val="22"/>
          <w:szCs w:val="22"/>
        </w:rPr>
        <w:t xml:space="preserve"> *</w:t>
      </w:r>
      <w:r w:rsidRPr="0027357B">
        <w:rPr>
          <w:sz w:val="24"/>
          <w:szCs w:val="24"/>
        </w:rPr>
        <w:t xml:space="preserve">mojego dziecka </w:t>
      </w:r>
    </w:p>
    <w:p w14:paraId="5535D4EC" w14:textId="77777777" w:rsidR="00D51F3D" w:rsidRPr="0027357B" w:rsidRDefault="00D51F3D" w:rsidP="00D51F3D">
      <w:pPr>
        <w:pStyle w:val="Tekstpodstawowywcity"/>
        <w:tabs>
          <w:tab w:val="left" w:leader="dot" w:pos="10206"/>
        </w:tabs>
        <w:spacing w:line="360" w:lineRule="auto"/>
        <w:ind w:left="0"/>
        <w:rPr>
          <w:sz w:val="24"/>
          <w:szCs w:val="24"/>
        </w:rPr>
      </w:pPr>
      <w:r w:rsidRPr="0027357B">
        <w:rPr>
          <w:sz w:val="24"/>
          <w:szCs w:val="24"/>
        </w:rPr>
        <w:tab/>
      </w:r>
    </w:p>
    <w:p w14:paraId="0D3651AE" w14:textId="77777777" w:rsidR="00D51F3D" w:rsidRPr="0027357B" w:rsidRDefault="00D51F3D" w:rsidP="00D51F3D">
      <w:pPr>
        <w:pStyle w:val="Tekstpodstawowywcity"/>
        <w:tabs>
          <w:tab w:val="left" w:leader="dot" w:pos="10206"/>
        </w:tabs>
        <w:spacing w:line="360" w:lineRule="auto"/>
        <w:ind w:left="0"/>
        <w:rPr>
          <w:sz w:val="24"/>
          <w:szCs w:val="24"/>
        </w:rPr>
      </w:pPr>
      <w:r>
        <w:rPr>
          <w:iCs/>
          <w:sz w:val="24"/>
          <w:szCs w:val="24"/>
        </w:rPr>
        <w:t xml:space="preserve">na </w:t>
      </w:r>
      <w:r w:rsidRPr="0027357B">
        <w:rPr>
          <w:iCs/>
          <w:sz w:val="24"/>
          <w:szCs w:val="24"/>
        </w:rPr>
        <w:t>imi</w:t>
      </w:r>
      <w:r>
        <w:rPr>
          <w:iCs/>
          <w:sz w:val="24"/>
          <w:szCs w:val="24"/>
        </w:rPr>
        <w:t>ę (imion)</w:t>
      </w:r>
      <w:r w:rsidRPr="0027357B">
        <w:rPr>
          <w:sz w:val="22"/>
          <w:szCs w:val="22"/>
        </w:rPr>
        <w:t>*</w:t>
      </w:r>
      <w:r>
        <w:rPr>
          <w:sz w:val="22"/>
          <w:szCs w:val="22"/>
        </w:rPr>
        <w:t xml:space="preserve">  …………………….</w:t>
      </w:r>
      <w:r w:rsidRPr="0027357B">
        <w:rPr>
          <w:sz w:val="24"/>
          <w:szCs w:val="24"/>
        </w:rPr>
        <w:tab/>
      </w:r>
    </w:p>
    <w:p w14:paraId="77E841EC" w14:textId="77777777" w:rsidR="00D51F3D" w:rsidRDefault="00D51F3D" w:rsidP="00D51F3D">
      <w:pPr>
        <w:pStyle w:val="Tekstpodstawowywcity"/>
        <w:tabs>
          <w:tab w:val="left" w:leader="dot" w:pos="10206"/>
        </w:tabs>
        <w:spacing w:line="360" w:lineRule="auto"/>
        <w:ind w:left="0"/>
        <w:rPr>
          <w:sz w:val="24"/>
          <w:szCs w:val="24"/>
        </w:rPr>
      </w:pPr>
      <w:r w:rsidRPr="0027357B">
        <w:rPr>
          <w:sz w:val="24"/>
          <w:szCs w:val="24"/>
        </w:rPr>
        <w:t>na nazwisko</w:t>
      </w:r>
      <w:r w:rsidRPr="0027357B">
        <w:rPr>
          <w:sz w:val="22"/>
          <w:szCs w:val="22"/>
        </w:rPr>
        <w:t>*</w:t>
      </w:r>
      <w:r w:rsidRPr="0027357B">
        <w:rPr>
          <w:sz w:val="24"/>
          <w:szCs w:val="24"/>
        </w:rPr>
        <w:t xml:space="preserve"> </w:t>
      </w:r>
      <w:r w:rsidRPr="0027357B">
        <w:rPr>
          <w:sz w:val="24"/>
          <w:szCs w:val="24"/>
        </w:rPr>
        <w:tab/>
      </w:r>
    </w:p>
    <w:p w14:paraId="2435E00A" w14:textId="77777777" w:rsidR="00D51F3D" w:rsidRDefault="00D51F3D" w:rsidP="00D51F3D">
      <w:pPr>
        <w:pStyle w:val="Tekstpodstawowywcity"/>
        <w:tabs>
          <w:tab w:val="left" w:leader="dot" w:pos="10206"/>
        </w:tabs>
        <w:spacing w:line="360" w:lineRule="auto"/>
        <w:ind w:left="0"/>
        <w:rPr>
          <w:sz w:val="24"/>
          <w:szCs w:val="24"/>
        </w:rPr>
      </w:pPr>
    </w:p>
    <w:p w14:paraId="41E0A94A" w14:textId="77777777" w:rsidR="00D51F3D" w:rsidRDefault="00D51F3D" w:rsidP="00D51F3D">
      <w:pPr>
        <w:pStyle w:val="Tekstpodstawowywcity"/>
        <w:tabs>
          <w:tab w:val="left" w:leader="dot" w:pos="10206"/>
        </w:tabs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</w:t>
      </w:r>
    </w:p>
    <w:p w14:paraId="62CB4490" w14:textId="77777777" w:rsidR="00D51F3D" w:rsidRPr="003F2D1D" w:rsidRDefault="00D51F3D" w:rsidP="00D51F3D">
      <w:pPr>
        <w:pStyle w:val="Tekstpodstawowywcity"/>
        <w:tabs>
          <w:tab w:val="left" w:leader="dot" w:pos="10206"/>
        </w:tabs>
        <w:spacing w:line="360" w:lineRule="auto"/>
        <w:ind w:left="0"/>
        <w:rPr>
          <w:sz w:val="24"/>
          <w:szCs w:val="24"/>
        </w:rPr>
      </w:pPr>
      <w:r>
        <w:rPr>
          <w:sz w:val="22"/>
          <w:szCs w:val="22"/>
        </w:rPr>
        <w:t xml:space="preserve">                               (czytelny podpis)</w:t>
      </w:r>
    </w:p>
    <w:p w14:paraId="2B12297F" w14:textId="77777777" w:rsidR="00D51F3D" w:rsidRDefault="00D51F3D" w:rsidP="00D51F3D">
      <w:pPr>
        <w:pStyle w:val="Tekstpodstawowywcity"/>
        <w:tabs>
          <w:tab w:val="left" w:leader="dot" w:pos="10206"/>
        </w:tabs>
        <w:spacing w:line="360" w:lineRule="auto"/>
        <w:ind w:left="0"/>
        <w:rPr>
          <w:sz w:val="22"/>
          <w:szCs w:val="22"/>
        </w:rPr>
      </w:pPr>
    </w:p>
    <w:p w14:paraId="72CEB72A" w14:textId="77777777" w:rsidR="00D51F3D" w:rsidRPr="007A2B53" w:rsidRDefault="00D51F3D" w:rsidP="00D51F3D">
      <w:pPr>
        <w:pStyle w:val="Tekstpodstawowywcity"/>
        <w:tabs>
          <w:tab w:val="left" w:leader="dot" w:pos="10206"/>
        </w:tabs>
        <w:spacing w:line="360" w:lineRule="auto"/>
        <w:ind w:left="0"/>
      </w:pPr>
      <w:r w:rsidRPr="0027357B">
        <w:rPr>
          <w:sz w:val="22"/>
          <w:szCs w:val="22"/>
        </w:rPr>
        <w:t>*</w:t>
      </w:r>
      <w:r>
        <w:rPr>
          <w:sz w:val="22"/>
          <w:szCs w:val="22"/>
        </w:rPr>
        <w:t>niepotrzebne skreślić</w:t>
      </w:r>
    </w:p>
    <w:p w14:paraId="7F55B1C7" w14:textId="77777777" w:rsidR="00D51F3D" w:rsidRPr="007A2B53" w:rsidRDefault="00D51F3D" w:rsidP="00D51F3D">
      <w:pPr>
        <w:pStyle w:val="Tekstpodstawowywcity"/>
        <w:tabs>
          <w:tab w:val="left" w:pos="10206"/>
        </w:tabs>
        <w:ind w:left="0"/>
        <w:jc w:val="center"/>
      </w:pPr>
    </w:p>
    <w:p w14:paraId="15921250" w14:textId="77777777" w:rsidR="00D51F3D" w:rsidRPr="007A2B53" w:rsidRDefault="00D51F3D" w:rsidP="00D51F3D">
      <w:pPr>
        <w:pStyle w:val="Tekstpodstawowywcity"/>
        <w:tabs>
          <w:tab w:val="left" w:pos="7938"/>
          <w:tab w:val="left" w:leader="dot" w:pos="10206"/>
        </w:tabs>
        <w:spacing w:after="0"/>
        <w:ind w:left="0"/>
      </w:pPr>
      <w:r w:rsidRPr="007A2B53">
        <w:tab/>
      </w:r>
    </w:p>
    <w:p w14:paraId="1FD533A6" w14:textId="77777777" w:rsidR="00D51F3D" w:rsidRDefault="00D51F3D" w:rsidP="00D51F3D">
      <w:pPr>
        <w:rPr>
          <w:b/>
          <w:sz w:val="24"/>
          <w:szCs w:val="24"/>
        </w:rPr>
      </w:pPr>
      <w:r w:rsidRPr="007A2B53">
        <w:rPr>
          <w:sz w:val="24"/>
          <w:szCs w:val="24"/>
        </w:rPr>
        <w:tab/>
        <w:t xml:space="preserve">               </w:t>
      </w:r>
    </w:p>
    <w:p w14:paraId="512B1DB4" w14:textId="77777777" w:rsidR="00D51F3D" w:rsidRDefault="00D51F3D" w:rsidP="00D51F3D">
      <w:pPr>
        <w:shd w:val="clear" w:color="auto" w:fill="FFFFFF"/>
        <w:suppressAutoHyphens w:val="0"/>
        <w:rPr>
          <w:b/>
          <w:sz w:val="24"/>
          <w:szCs w:val="24"/>
        </w:rPr>
      </w:pPr>
    </w:p>
    <w:p w14:paraId="7E1F5748" w14:textId="77777777" w:rsidR="00D51F3D" w:rsidRDefault="00D51F3D" w:rsidP="00D51F3D">
      <w:pPr>
        <w:shd w:val="clear" w:color="auto" w:fill="FFFFFF"/>
        <w:suppressAutoHyphens w:val="0"/>
        <w:rPr>
          <w:b/>
          <w:sz w:val="24"/>
          <w:szCs w:val="24"/>
        </w:rPr>
      </w:pPr>
    </w:p>
    <w:p w14:paraId="13645DA5" w14:textId="77777777" w:rsidR="00D51F3D" w:rsidRDefault="00D51F3D" w:rsidP="00D51F3D">
      <w:pPr>
        <w:shd w:val="clear" w:color="auto" w:fill="FFFFFF"/>
        <w:suppressAutoHyphens w:val="0"/>
        <w:rPr>
          <w:b/>
          <w:sz w:val="24"/>
          <w:szCs w:val="24"/>
        </w:rPr>
      </w:pPr>
    </w:p>
    <w:p w14:paraId="0C69396B" w14:textId="77777777" w:rsidR="00D51F3D" w:rsidRDefault="00D51F3D" w:rsidP="00D51F3D">
      <w:pPr>
        <w:shd w:val="clear" w:color="auto" w:fill="FFFFFF"/>
        <w:suppressAutoHyphens w:val="0"/>
        <w:rPr>
          <w:b/>
          <w:sz w:val="24"/>
          <w:szCs w:val="24"/>
        </w:rPr>
      </w:pPr>
    </w:p>
    <w:p w14:paraId="3BCC735F" w14:textId="77777777" w:rsidR="00D51F3D" w:rsidRDefault="00D51F3D" w:rsidP="00D51F3D">
      <w:pPr>
        <w:shd w:val="clear" w:color="auto" w:fill="FFFFFF"/>
        <w:suppressAutoHyphens w:val="0"/>
      </w:pPr>
    </w:p>
    <w:p w14:paraId="2D72D183" w14:textId="77777777" w:rsidR="00D51F3D" w:rsidRDefault="00D51F3D" w:rsidP="00D51F3D">
      <w:pPr>
        <w:shd w:val="clear" w:color="auto" w:fill="FFFFFF"/>
        <w:suppressAutoHyphens w:val="0"/>
      </w:pPr>
    </w:p>
    <w:p w14:paraId="28DC6BCD" w14:textId="77777777" w:rsidR="00D51F3D" w:rsidRDefault="00D51F3D" w:rsidP="00D51F3D">
      <w:pPr>
        <w:shd w:val="clear" w:color="auto" w:fill="FFFFFF"/>
        <w:suppressAutoHyphens w:val="0"/>
      </w:pPr>
    </w:p>
    <w:p w14:paraId="2B206FD1" w14:textId="77777777" w:rsidR="00D51F3D" w:rsidRDefault="00D51F3D" w:rsidP="00D51F3D">
      <w:pPr>
        <w:shd w:val="clear" w:color="auto" w:fill="FFFFFF"/>
        <w:suppressAutoHyphens w:val="0"/>
      </w:pPr>
    </w:p>
    <w:p w14:paraId="166E5E53" w14:textId="77777777" w:rsidR="00D51F3D" w:rsidRDefault="00D51F3D" w:rsidP="00D51F3D">
      <w:pPr>
        <w:shd w:val="clear" w:color="auto" w:fill="FFFFFF"/>
        <w:suppressAutoHyphens w:val="0"/>
      </w:pPr>
    </w:p>
    <w:p w14:paraId="23254EE0" w14:textId="77777777" w:rsidR="00D51F3D" w:rsidRDefault="00D51F3D" w:rsidP="00D51F3D">
      <w:pPr>
        <w:shd w:val="clear" w:color="auto" w:fill="FFFFFF"/>
        <w:suppressAutoHyphens w:val="0"/>
      </w:pPr>
    </w:p>
    <w:p w14:paraId="694FAE1B" w14:textId="77777777" w:rsidR="00D51F3D" w:rsidRDefault="00D51F3D" w:rsidP="00D51F3D">
      <w:pPr>
        <w:shd w:val="clear" w:color="auto" w:fill="FFFFFF"/>
        <w:suppressAutoHyphens w:val="0"/>
      </w:pPr>
    </w:p>
    <w:p w14:paraId="30D72DA2" w14:textId="77777777" w:rsidR="00D51F3D" w:rsidRDefault="00D51F3D" w:rsidP="00D51F3D">
      <w:pPr>
        <w:shd w:val="clear" w:color="auto" w:fill="FFFFFF"/>
        <w:suppressAutoHyphens w:val="0"/>
      </w:pPr>
    </w:p>
    <w:p w14:paraId="49FE61F0" w14:textId="77777777" w:rsidR="00D51F3D" w:rsidRDefault="00D51F3D" w:rsidP="00D51F3D">
      <w:pPr>
        <w:shd w:val="clear" w:color="auto" w:fill="FFFFFF"/>
        <w:suppressAutoHyphens w:val="0"/>
      </w:pPr>
    </w:p>
    <w:p w14:paraId="3F0015F8" w14:textId="77777777" w:rsidR="00D51F3D" w:rsidRDefault="00D51F3D" w:rsidP="00D51F3D">
      <w:pPr>
        <w:shd w:val="clear" w:color="auto" w:fill="FFFFFF"/>
        <w:suppressAutoHyphens w:val="0"/>
      </w:pPr>
    </w:p>
    <w:p w14:paraId="0157A683" w14:textId="77777777" w:rsidR="00D51F3D" w:rsidRDefault="00D51F3D" w:rsidP="00D51F3D">
      <w:pPr>
        <w:shd w:val="clear" w:color="auto" w:fill="FFFFFF"/>
        <w:suppressAutoHyphens w:val="0"/>
      </w:pPr>
    </w:p>
    <w:p w14:paraId="1A9B93C8" w14:textId="77777777" w:rsidR="00D51F3D" w:rsidRDefault="00D51F3D" w:rsidP="00D51F3D">
      <w:pPr>
        <w:shd w:val="clear" w:color="auto" w:fill="FFFFFF"/>
        <w:suppressAutoHyphens w:val="0"/>
      </w:pPr>
    </w:p>
    <w:p w14:paraId="5D812F3B" w14:textId="77777777" w:rsidR="00D51F3D" w:rsidRDefault="00D51F3D" w:rsidP="00D51F3D">
      <w:pPr>
        <w:shd w:val="clear" w:color="auto" w:fill="FFFFFF"/>
        <w:suppressAutoHyphens w:val="0"/>
      </w:pPr>
    </w:p>
    <w:p w14:paraId="3FFDCC07" w14:textId="77777777" w:rsidR="00D51F3D" w:rsidRDefault="00D51F3D" w:rsidP="00D51F3D">
      <w:pPr>
        <w:shd w:val="clear" w:color="auto" w:fill="FFFFFF"/>
        <w:suppressAutoHyphens w:val="0"/>
      </w:pPr>
    </w:p>
    <w:p w14:paraId="068905C2" w14:textId="77777777" w:rsidR="00D51F3D" w:rsidRDefault="00D51F3D" w:rsidP="00D51F3D">
      <w:pPr>
        <w:shd w:val="clear" w:color="auto" w:fill="FFFFFF"/>
        <w:suppressAutoHyphens w:val="0"/>
      </w:pPr>
    </w:p>
    <w:p w14:paraId="51AE9574" w14:textId="77777777" w:rsidR="00D51F3D" w:rsidRDefault="00D51F3D" w:rsidP="00D51F3D">
      <w:pPr>
        <w:shd w:val="clear" w:color="auto" w:fill="FFFFFF"/>
        <w:suppressAutoHyphens w:val="0"/>
      </w:pPr>
    </w:p>
    <w:p w14:paraId="31A862E6" w14:textId="77777777" w:rsidR="00D51F3D" w:rsidRDefault="00D51F3D" w:rsidP="00D51F3D">
      <w:pPr>
        <w:shd w:val="clear" w:color="auto" w:fill="FFFFFF"/>
        <w:suppressAutoHyphens w:val="0"/>
      </w:pPr>
    </w:p>
    <w:p w14:paraId="23E6F0A4" w14:textId="77777777" w:rsidR="00D51F3D" w:rsidRDefault="00D51F3D" w:rsidP="00D51F3D">
      <w:pPr>
        <w:shd w:val="clear" w:color="auto" w:fill="FFFFFF"/>
        <w:suppressAutoHyphens w:val="0"/>
      </w:pPr>
    </w:p>
    <w:p w14:paraId="6DAA8A4F" w14:textId="77777777" w:rsidR="00D51F3D" w:rsidRDefault="00D51F3D" w:rsidP="00D51F3D">
      <w:pPr>
        <w:shd w:val="clear" w:color="auto" w:fill="FFFFFF"/>
        <w:suppressAutoHyphens w:val="0"/>
      </w:pPr>
    </w:p>
    <w:p w14:paraId="4288E485" w14:textId="77777777" w:rsidR="00D51F3D" w:rsidRDefault="00D51F3D" w:rsidP="00D51F3D">
      <w:pPr>
        <w:shd w:val="clear" w:color="auto" w:fill="FFFFFF"/>
        <w:suppressAutoHyphens w:val="0"/>
      </w:pPr>
    </w:p>
    <w:p w14:paraId="18B3AAD8" w14:textId="77777777" w:rsidR="00D51F3D" w:rsidRDefault="00D51F3D" w:rsidP="00D51F3D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…………………………………………………...</w:t>
      </w:r>
      <w:r w:rsidRPr="007A2B53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Pr="004522CE">
        <w:rPr>
          <w:sz w:val="24"/>
          <w:szCs w:val="24"/>
        </w:rPr>
        <w:t>Wolin, dn. ..................................................</w:t>
      </w:r>
      <w:r w:rsidRPr="007A2B53">
        <w:rPr>
          <w:sz w:val="24"/>
          <w:szCs w:val="24"/>
        </w:rPr>
        <w:t xml:space="preserve">     </w:t>
      </w:r>
    </w:p>
    <w:p w14:paraId="3FADE2DB" w14:textId="77777777" w:rsidR="00D51F3D" w:rsidRPr="007A2B53" w:rsidRDefault="00D51F3D" w:rsidP="00D51F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Pr="007A2B53">
        <w:rPr>
          <w:sz w:val="24"/>
          <w:szCs w:val="24"/>
        </w:rPr>
        <w:t xml:space="preserve">(imię i nazwisko </w:t>
      </w:r>
      <w:r>
        <w:rPr>
          <w:sz w:val="24"/>
          <w:szCs w:val="24"/>
        </w:rPr>
        <w:t>)</w:t>
      </w:r>
    </w:p>
    <w:p w14:paraId="0CE4C2DA" w14:textId="77777777" w:rsidR="00D51F3D" w:rsidRPr="007A2B53" w:rsidRDefault="00D51F3D" w:rsidP="00D51F3D">
      <w:pPr>
        <w:jc w:val="both"/>
        <w:rPr>
          <w:sz w:val="24"/>
          <w:szCs w:val="24"/>
        </w:rPr>
      </w:pPr>
      <w:r w:rsidRPr="007A2B53">
        <w:rPr>
          <w:sz w:val="24"/>
          <w:szCs w:val="24"/>
        </w:rPr>
        <w:t>..................................................................</w:t>
      </w:r>
      <w:r>
        <w:rPr>
          <w:sz w:val="24"/>
          <w:szCs w:val="24"/>
        </w:rPr>
        <w:t>.............</w:t>
      </w:r>
    </w:p>
    <w:p w14:paraId="3F13F020" w14:textId="77777777" w:rsidR="00D51F3D" w:rsidRPr="007A2B53" w:rsidRDefault="00D51F3D" w:rsidP="00D51F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7A2B53">
        <w:rPr>
          <w:sz w:val="24"/>
          <w:szCs w:val="24"/>
        </w:rPr>
        <w:t xml:space="preserve"> (adres </w:t>
      </w:r>
      <w:r>
        <w:rPr>
          <w:sz w:val="24"/>
          <w:szCs w:val="24"/>
        </w:rPr>
        <w:t>zameldowania</w:t>
      </w:r>
      <w:r w:rsidRPr="007A2B53">
        <w:rPr>
          <w:sz w:val="24"/>
          <w:szCs w:val="24"/>
        </w:rPr>
        <w:t>)</w:t>
      </w:r>
    </w:p>
    <w:p w14:paraId="7AEFC7AD" w14:textId="77777777" w:rsidR="00D51F3D" w:rsidRPr="007A2B53" w:rsidRDefault="00D51F3D" w:rsidP="00D51F3D">
      <w:pPr>
        <w:rPr>
          <w:sz w:val="24"/>
          <w:szCs w:val="24"/>
        </w:rPr>
      </w:pPr>
      <w:r w:rsidRPr="007A2B53">
        <w:rPr>
          <w:sz w:val="24"/>
          <w:szCs w:val="24"/>
        </w:rPr>
        <w:t>nr dowodu osobistego ..</w:t>
      </w:r>
      <w:r>
        <w:rPr>
          <w:sz w:val="24"/>
          <w:szCs w:val="24"/>
        </w:rPr>
        <w:t>........................................</w:t>
      </w:r>
    </w:p>
    <w:p w14:paraId="5BCC1FB2" w14:textId="77777777" w:rsidR="00D51F3D" w:rsidRPr="007A2B53" w:rsidRDefault="00D51F3D" w:rsidP="00D51F3D">
      <w:pPr>
        <w:rPr>
          <w:b/>
          <w:bCs/>
          <w:sz w:val="24"/>
          <w:szCs w:val="24"/>
        </w:rPr>
      </w:pPr>
      <w:r w:rsidRPr="007A2B53">
        <w:rPr>
          <w:sz w:val="24"/>
          <w:szCs w:val="24"/>
        </w:rPr>
        <w:t>wydany przez ..............</w:t>
      </w:r>
      <w:r>
        <w:rPr>
          <w:sz w:val="24"/>
          <w:szCs w:val="24"/>
        </w:rPr>
        <w:t>.........................................</w:t>
      </w:r>
      <w:r w:rsidRPr="007A2B53">
        <w:rPr>
          <w:b/>
          <w:bCs/>
          <w:sz w:val="24"/>
          <w:szCs w:val="24"/>
        </w:rPr>
        <w:t xml:space="preserve">                     </w:t>
      </w:r>
      <w:r>
        <w:rPr>
          <w:b/>
          <w:bCs/>
          <w:sz w:val="24"/>
          <w:szCs w:val="24"/>
        </w:rPr>
        <w:tab/>
      </w:r>
    </w:p>
    <w:p w14:paraId="40E8E693" w14:textId="77777777" w:rsidR="00D51F3D" w:rsidRPr="007A2B53" w:rsidRDefault="00D51F3D" w:rsidP="00D51F3D">
      <w:pPr>
        <w:spacing w:line="360" w:lineRule="auto"/>
        <w:jc w:val="both"/>
        <w:rPr>
          <w:sz w:val="24"/>
          <w:szCs w:val="24"/>
        </w:rPr>
      </w:pPr>
      <w:r w:rsidRPr="007A2B53">
        <w:rPr>
          <w:sz w:val="24"/>
          <w:szCs w:val="24"/>
        </w:rPr>
        <w:t>dnia ................................................</w:t>
      </w:r>
      <w:r>
        <w:rPr>
          <w:sz w:val="24"/>
          <w:szCs w:val="24"/>
        </w:rPr>
        <w:t>.............</w:t>
      </w:r>
      <w:r w:rsidRPr="007A2B53">
        <w:rPr>
          <w:sz w:val="24"/>
          <w:szCs w:val="24"/>
        </w:rPr>
        <w:t>.........</w:t>
      </w:r>
    </w:p>
    <w:p w14:paraId="41E2795B" w14:textId="77777777" w:rsidR="00D51F3D" w:rsidRDefault="00D51F3D" w:rsidP="00D51F3D">
      <w:pPr>
        <w:pStyle w:val="Tekstpodstawowy"/>
        <w:spacing w:line="360" w:lineRule="auto"/>
        <w:rPr>
          <w:rFonts w:ascii="TimesNewRoman" w:hAnsi="TimesNewRoman" w:cs="TimesNewRoman"/>
          <w:sz w:val="24"/>
          <w:szCs w:val="24"/>
        </w:rPr>
      </w:pPr>
      <w:r w:rsidRPr="007A2B53">
        <w:rPr>
          <w:sz w:val="24"/>
          <w:szCs w:val="24"/>
        </w:rPr>
        <w:t>nr Pesel  ..............................</w:t>
      </w:r>
      <w:r>
        <w:rPr>
          <w:sz w:val="24"/>
          <w:szCs w:val="24"/>
        </w:rPr>
        <w:t>.............</w:t>
      </w:r>
      <w:r w:rsidRPr="007A2B53">
        <w:rPr>
          <w:sz w:val="24"/>
          <w:szCs w:val="24"/>
        </w:rPr>
        <w:t>...</w:t>
      </w:r>
      <w:r>
        <w:rPr>
          <w:sz w:val="24"/>
          <w:szCs w:val="24"/>
        </w:rPr>
        <w:t>..................</w:t>
      </w:r>
      <w:r>
        <w:rPr>
          <w:sz w:val="24"/>
          <w:szCs w:val="24"/>
        </w:rPr>
        <w:tab/>
      </w:r>
    </w:p>
    <w:p w14:paraId="28567DBD" w14:textId="77777777" w:rsidR="00D51F3D" w:rsidRDefault="00D51F3D" w:rsidP="00D51F3D">
      <w:pPr>
        <w:pStyle w:val="Nagwek2"/>
        <w:spacing w:before="120"/>
        <w:jc w:val="center"/>
        <w:rPr>
          <w:rFonts w:ascii="Times New Roman" w:hAnsi="Times New Roman" w:cs="Times New Roman"/>
          <w:iCs/>
          <w:color w:val="auto"/>
          <w:sz w:val="24"/>
          <w:szCs w:val="24"/>
        </w:rPr>
      </w:pPr>
    </w:p>
    <w:p w14:paraId="192281CC" w14:textId="77777777" w:rsidR="00D51F3D" w:rsidRPr="0027357B" w:rsidRDefault="00D51F3D" w:rsidP="00D51F3D">
      <w:pPr>
        <w:pStyle w:val="Nagwek2"/>
        <w:spacing w:before="120" w:line="360" w:lineRule="auto"/>
        <w:jc w:val="center"/>
        <w:rPr>
          <w:rFonts w:ascii="Times New Roman" w:hAnsi="Times New Roman" w:cs="Times New Roman"/>
          <w:b/>
          <w:bCs/>
          <w:iCs/>
          <w:color w:val="auto"/>
        </w:rPr>
      </w:pPr>
      <w:r w:rsidRPr="0027357B">
        <w:rPr>
          <w:rFonts w:ascii="Times New Roman" w:hAnsi="Times New Roman" w:cs="Times New Roman"/>
          <w:b/>
          <w:bCs/>
          <w:iCs/>
          <w:color w:val="auto"/>
        </w:rPr>
        <w:t>OŚWIADCZENIE</w:t>
      </w:r>
    </w:p>
    <w:p w14:paraId="5BDA232F" w14:textId="77777777" w:rsidR="00D51F3D" w:rsidRPr="0027357B" w:rsidRDefault="00D51F3D" w:rsidP="00D51F3D">
      <w:pPr>
        <w:pStyle w:val="Nagwek2"/>
        <w:spacing w:before="0" w:after="360" w:line="360" w:lineRule="auto"/>
        <w:jc w:val="center"/>
        <w:rPr>
          <w:rFonts w:ascii="Times New Roman" w:hAnsi="Times New Roman" w:cs="Times New Roman"/>
          <w:b/>
          <w:bCs/>
          <w:iCs/>
          <w:color w:val="auto"/>
        </w:rPr>
      </w:pPr>
      <w:r>
        <w:rPr>
          <w:rFonts w:ascii="Times New Roman" w:hAnsi="Times New Roman" w:cs="Times New Roman"/>
          <w:b/>
          <w:bCs/>
          <w:iCs/>
          <w:color w:val="auto"/>
        </w:rPr>
        <w:t>dziecka powyżej 13 lat</w:t>
      </w:r>
      <w:r w:rsidRPr="0027357B">
        <w:rPr>
          <w:rFonts w:ascii="Times New Roman" w:hAnsi="Times New Roman" w:cs="Times New Roman"/>
          <w:b/>
          <w:bCs/>
          <w:iCs/>
          <w:color w:val="auto"/>
        </w:rPr>
        <w:t xml:space="preserve"> o zgodzie na zmianę imienia</w:t>
      </w:r>
      <w:r w:rsidRPr="0027357B">
        <w:rPr>
          <w:sz w:val="22"/>
          <w:szCs w:val="22"/>
        </w:rPr>
        <w:t>*</w:t>
      </w:r>
      <w:r w:rsidRPr="0027357B">
        <w:rPr>
          <w:rFonts w:ascii="Times New Roman" w:hAnsi="Times New Roman" w:cs="Times New Roman"/>
          <w:b/>
          <w:bCs/>
          <w:iCs/>
          <w:color w:val="auto"/>
        </w:rPr>
        <w:t xml:space="preserve"> i/lub nazwiska</w:t>
      </w:r>
      <w:r w:rsidRPr="0027357B">
        <w:rPr>
          <w:sz w:val="22"/>
          <w:szCs w:val="22"/>
        </w:rPr>
        <w:t>*</w:t>
      </w:r>
      <w:r w:rsidRPr="0027357B">
        <w:rPr>
          <w:rFonts w:ascii="Times New Roman" w:hAnsi="Times New Roman" w:cs="Times New Roman"/>
          <w:b/>
          <w:bCs/>
          <w:iCs/>
          <w:color w:val="auto"/>
        </w:rPr>
        <w:t xml:space="preserve"> dziecka</w:t>
      </w:r>
    </w:p>
    <w:p w14:paraId="5A84A521" w14:textId="77777777" w:rsidR="00D51F3D" w:rsidRDefault="00D51F3D" w:rsidP="00D51F3D">
      <w:pPr>
        <w:pStyle w:val="Tekstpodstawowywcity"/>
        <w:tabs>
          <w:tab w:val="left" w:pos="10206"/>
        </w:tabs>
        <w:spacing w:line="360" w:lineRule="auto"/>
        <w:ind w:left="0"/>
        <w:rPr>
          <w:sz w:val="24"/>
          <w:szCs w:val="24"/>
        </w:rPr>
      </w:pPr>
      <w:r w:rsidRPr="0027357B">
        <w:rPr>
          <w:sz w:val="24"/>
          <w:szCs w:val="24"/>
        </w:rPr>
        <w:t>Oświadczam, że wyrażam zgodę na zmianę</w:t>
      </w:r>
      <w:r w:rsidRPr="00556ED1">
        <w:rPr>
          <w:sz w:val="24"/>
          <w:szCs w:val="24"/>
        </w:rPr>
        <w:t xml:space="preserve"> </w:t>
      </w:r>
      <w:r w:rsidRPr="0027357B">
        <w:rPr>
          <w:sz w:val="24"/>
          <w:szCs w:val="24"/>
        </w:rPr>
        <w:t>mojego</w:t>
      </w:r>
      <w:r>
        <w:rPr>
          <w:sz w:val="24"/>
          <w:szCs w:val="24"/>
        </w:rPr>
        <w:t>:</w:t>
      </w:r>
    </w:p>
    <w:p w14:paraId="2DBFC1C6" w14:textId="77777777" w:rsidR="00D51F3D" w:rsidRPr="0027357B" w:rsidRDefault="00D51F3D" w:rsidP="00D51F3D">
      <w:pPr>
        <w:pStyle w:val="Tekstpodstawowywcity"/>
        <w:tabs>
          <w:tab w:val="left" w:pos="10206"/>
        </w:tabs>
        <w:spacing w:line="360" w:lineRule="auto"/>
        <w:ind w:left="0"/>
        <w:rPr>
          <w:sz w:val="24"/>
          <w:szCs w:val="24"/>
        </w:rPr>
      </w:pPr>
      <w:r w:rsidRPr="0027357B">
        <w:rPr>
          <w:iCs/>
          <w:sz w:val="24"/>
          <w:szCs w:val="24"/>
        </w:rPr>
        <w:t>imienia</w:t>
      </w:r>
      <w:r>
        <w:rPr>
          <w:iCs/>
          <w:sz w:val="24"/>
          <w:szCs w:val="24"/>
        </w:rPr>
        <w:t xml:space="preserve"> (imion)</w:t>
      </w:r>
      <w:r w:rsidRPr="0027357B">
        <w:rPr>
          <w:sz w:val="22"/>
          <w:szCs w:val="22"/>
        </w:rPr>
        <w:t>*</w:t>
      </w:r>
      <w:r w:rsidRPr="0027357B"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z ………………………………..………………………………………………………….… </w:t>
      </w:r>
      <w:r>
        <w:rPr>
          <w:iCs/>
          <w:sz w:val="24"/>
          <w:szCs w:val="24"/>
        </w:rPr>
        <w:t xml:space="preserve">na </w:t>
      </w:r>
      <w:r w:rsidRPr="0027357B">
        <w:rPr>
          <w:iCs/>
          <w:sz w:val="24"/>
          <w:szCs w:val="24"/>
        </w:rPr>
        <w:t>imi</w:t>
      </w:r>
      <w:r>
        <w:rPr>
          <w:iCs/>
          <w:sz w:val="24"/>
          <w:szCs w:val="24"/>
        </w:rPr>
        <w:t>ę (imion)</w:t>
      </w:r>
      <w:r w:rsidRPr="0027357B">
        <w:rPr>
          <w:sz w:val="22"/>
          <w:szCs w:val="22"/>
        </w:rPr>
        <w:t>*</w:t>
      </w:r>
      <w:r>
        <w:rPr>
          <w:sz w:val="22"/>
          <w:szCs w:val="22"/>
        </w:rPr>
        <w:t xml:space="preserve">  ………………………</w:t>
      </w:r>
      <w:r>
        <w:rPr>
          <w:sz w:val="24"/>
          <w:szCs w:val="24"/>
        </w:rPr>
        <w:t>……….………………………………………………………………..</w:t>
      </w:r>
    </w:p>
    <w:p w14:paraId="30799A27" w14:textId="77777777" w:rsidR="00D51F3D" w:rsidRPr="0027357B" w:rsidRDefault="00D51F3D" w:rsidP="00D51F3D">
      <w:pPr>
        <w:pStyle w:val="Tekstpodstawowywcity"/>
        <w:tabs>
          <w:tab w:val="left" w:pos="10206"/>
        </w:tabs>
        <w:spacing w:line="360" w:lineRule="auto"/>
        <w:ind w:left="0"/>
        <w:rPr>
          <w:sz w:val="24"/>
          <w:szCs w:val="24"/>
        </w:rPr>
      </w:pPr>
      <w:r w:rsidRPr="0027357B">
        <w:rPr>
          <w:sz w:val="24"/>
          <w:szCs w:val="24"/>
        </w:rPr>
        <w:t>nazwiska</w:t>
      </w:r>
      <w:r w:rsidRPr="0027357B">
        <w:rPr>
          <w:sz w:val="22"/>
          <w:szCs w:val="22"/>
        </w:rPr>
        <w:t xml:space="preserve"> *</w:t>
      </w:r>
      <w:r>
        <w:rPr>
          <w:sz w:val="22"/>
          <w:szCs w:val="22"/>
        </w:rPr>
        <w:t xml:space="preserve"> z …………………………………………………………..………………………………………….……..</w:t>
      </w:r>
    </w:p>
    <w:p w14:paraId="441BA01C" w14:textId="77777777" w:rsidR="00D51F3D" w:rsidRDefault="00D51F3D" w:rsidP="00D51F3D">
      <w:pPr>
        <w:pStyle w:val="Tekstpodstawowywcity"/>
        <w:tabs>
          <w:tab w:val="left" w:leader="dot" w:pos="10206"/>
        </w:tabs>
        <w:spacing w:line="360" w:lineRule="auto"/>
        <w:ind w:left="0"/>
        <w:rPr>
          <w:sz w:val="24"/>
          <w:szCs w:val="24"/>
        </w:rPr>
      </w:pPr>
      <w:r w:rsidRPr="0027357B">
        <w:rPr>
          <w:sz w:val="24"/>
          <w:szCs w:val="24"/>
        </w:rPr>
        <w:t>na nazwisko</w:t>
      </w:r>
      <w:r w:rsidRPr="0027357B">
        <w:rPr>
          <w:sz w:val="22"/>
          <w:szCs w:val="22"/>
        </w:rPr>
        <w:t>*</w:t>
      </w:r>
      <w:r w:rsidRPr="0027357B">
        <w:rPr>
          <w:sz w:val="24"/>
          <w:szCs w:val="24"/>
        </w:rPr>
        <w:t xml:space="preserve"> </w:t>
      </w:r>
      <w:r w:rsidRPr="0027357B">
        <w:rPr>
          <w:sz w:val="24"/>
          <w:szCs w:val="24"/>
        </w:rPr>
        <w:tab/>
      </w:r>
      <w:r>
        <w:rPr>
          <w:sz w:val="24"/>
          <w:szCs w:val="24"/>
        </w:rPr>
        <w:t>..</w:t>
      </w:r>
    </w:p>
    <w:p w14:paraId="72DA391F" w14:textId="77777777" w:rsidR="00D51F3D" w:rsidRDefault="00D51F3D" w:rsidP="00D51F3D">
      <w:pPr>
        <w:pStyle w:val="Tekstpodstawowywcity"/>
        <w:tabs>
          <w:tab w:val="left" w:leader="dot" w:pos="10206"/>
        </w:tabs>
        <w:spacing w:line="360" w:lineRule="auto"/>
        <w:ind w:left="0"/>
        <w:rPr>
          <w:sz w:val="24"/>
          <w:szCs w:val="24"/>
        </w:rPr>
      </w:pPr>
    </w:p>
    <w:p w14:paraId="38CE4A21" w14:textId="77777777" w:rsidR="00D51F3D" w:rsidRDefault="00D51F3D" w:rsidP="00D51F3D">
      <w:pPr>
        <w:pStyle w:val="Tekstpodstawowywcity"/>
        <w:tabs>
          <w:tab w:val="left" w:leader="dot" w:pos="10206"/>
        </w:tabs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</w:t>
      </w:r>
    </w:p>
    <w:p w14:paraId="5CFEB52B" w14:textId="77777777" w:rsidR="00D51F3D" w:rsidRPr="003F2D1D" w:rsidRDefault="00D51F3D" w:rsidP="00D51F3D">
      <w:pPr>
        <w:pStyle w:val="Tekstpodstawowywcity"/>
        <w:tabs>
          <w:tab w:val="left" w:leader="dot" w:pos="10206"/>
        </w:tabs>
        <w:spacing w:line="360" w:lineRule="auto"/>
        <w:ind w:left="0"/>
        <w:rPr>
          <w:sz w:val="24"/>
          <w:szCs w:val="24"/>
        </w:rPr>
      </w:pPr>
      <w:r>
        <w:rPr>
          <w:sz w:val="22"/>
          <w:szCs w:val="22"/>
        </w:rPr>
        <w:t xml:space="preserve">                               (czytelny podpis)</w:t>
      </w:r>
    </w:p>
    <w:p w14:paraId="32792304" w14:textId="77777777" w:rsidR="00D51F3D" w:rsidRDefault="00D51F3D" w:rsidP="00D51F3D">
      <w:pPr>
        <w:pStyle w:val="Tekstpodstawowywcity"/>
        <w:tabs>
          <w:tab w:val="left" w:leader="dot" w:pos="10206"/>
        </w:tabs>
        <w:spacing w:line="360" w:lineRule="auto"/>
        <w:ind w:left="0"/>
        <w:rPr>
          <w:sz w:val="22"/>
          <w:szCs w:val="22"/>
        </w:rPr>
      </w:pPr>
    </w:p>
    <w:p w14:paraId="6C41159C" w14:textId="77777777" w:rsidR="00D51F3D" w:rsidRDefault="00D51F3D" w:rsidP="00D51F3D">
      <w:pPr>
        <w:shd w:val="clear" w:color="auto" w:fill="FFFFFF"/>
        <w:suppressAutoHyphens w:val="0"/>
      </w:pPr>
    </w:p>
    <w:p w14:paraId="17E6F49D" w14:textId="77777777" w:rsidR="00D51F3D" w:rsidRDefault="00D51F3D" w:rsidP="00D51F3D">
      <w:pPr>
        <w:shd w:val="clear" w:color="auto" w:fill="FFFFFF"/>
        <w:suppressAutoHyphens w:val="0"/>
      </w:pPr>
    </w:p>
    <w:p w14:paraId="1242F717" w14:textId="77777777" w:rsidR="00D51F3D" w:rsidRDefault="00D51F3D" w:rsidP="00D51F3D">
      <w:pPr>
        <w:shd w:val="clear" w:color="auto" w:fill="FFFFFF"/>
        <w:suppressAutoHyphens w:val="0"/>
      </w:pPr>
    </w:p>
    <w:p w14:paraId="2E0DEED8" w14:textId="77777777" w:rsidR="00D51F3D" w:rsidRPr="007A2B53" w:rsidRDefault="00D51F3D" w:rsidP="00D51F3D">
      <w:pPr>
        <w:pStyle w:val="Tekstpodstawowywcity"/>
        <w:tabs>
          <w:tab w:val="left" w:leader="dot" w:pos="10206"/>
        </w:tabs>
        <w:spacing w:line="360" w:lineRule="auto"/>
        <w:ind w:left="0"/>
      </w:pPr>
      <w:r w:rsidRPr="0027357B">
        <w:rPr>
          <w:sz w:val="22"/>
          <w:szCs w:val="22"/>
        </w:rPr>
        <w:t>*</w:t>
      </w:r>
      <w:r>
        <w:rPr>
          <w:sz w:val="22"/>
          <w:szCs w:val="22"/>
        </w:rPr>
        <w:t>niepotrzebne skreślić</w:t>
      </w:r>
    </w:p>
    <w:p w14:paraId="6790A4DD" w14:textId="77777777" w:rsidR="00D51F3D" w:rsidRDefault="00D51F3D" w:rsidP="00D51F3D">
      <w:pPr>
        <w:shd w:val="clear" w:color="auto" w:fill="FFFFFF"/>
        <w:suppressAutoHyphens w:val="0"/>
      </w:pPr>
    </w:p>
    <w:p w14:paraId="3311AEAB" w14:textId="77777777" w:rsidR="00D51F3D" w:rsidRDefault="00D51F3D" w:rsidP="00D51F3D">
      <w:pPr>
        <w:shd w:val="clear" w:color="auto" w:fill="FFFFFF"/>
        <w:suppressAutoHyphens w:val="0"/>
      </w:pPr>
    </w:p>
    <w:p w14:paraId="48669DAD" w14:textId="77777777" w:rsidR="00D51F3D" w:rsidRDefault="00D51F3D" w:rsidP="00D51F3D">
      <w:pPr>
        <w:shd w:val="clear" w:color="auto" w:fill="FFFFFF"/>
        <w:suppressAutoHyphens w:val="0"/>
      </w:pPr>
    </w:p>
    <w:p w14:paraId="23BBE199" w14:textId="77777777" w:rsidR="00D51F3D" w:rsidRDefault="00D51F3D" w:rsidP="00D51F3D">
      <w:pPr>
        <w:shd w:val="clear" w:color="auto" w:fill="FFFFFF"/>
        <w:suppressAutoHyphens w:val="0"/>
      </w:pPr>
    </w:p>
    <w:p w14:paraId="79CA65B2" w14:textId="77777777" w:rsidR="00D51F3D" w:rsidRDefault="00D51F3D" w:rsidP="00D51F3D">
      <w:pPr>
        <w:shd w:val="clear" w:color="auto" w:fill="FFFFFF"/>
        <w:suppressAutoHyphens w:val="0"/>
      </w:pPr>
    </w:p>
    <w:p w14:paraId="64AC69EE" w14:textId="77777777" w:rsidR="00D51F3D" w:rsidRDefault="00D51F3D" w:rsidP="00D51F3D">
      <w:pPr>
        <w:shd w:val="clear" w:color="auto" w:fill="FFFFFF"/>
        <w:suppressAutoHyphens w:val="0"/>
      </w:pPr>
    </w:p>
    <w:p w14:paraId="4568AA80" w14:textId="77777777" w:rsidR="00D51F3D" w:rsidRDefault="00D51F3D" w:rsidP="00D51F3D">
      <w:pPr>
        <w:shd w:val="clear" w:color="auto" w:fill="FFFFFF"/>
        <w:suppressAutoHyphens w:val="0"/>
      </w:pPr>
    </w:p>
    <w:p w14:paraId="5B61BE93" w14:textId="77777777" w:rsidR="00D51F3D" w:rsidRDefault="00D51F3D" w:rsidP="00D51F3D">
      <w:pPr>
        <w:shd w:val="clear" w:color="auto" w:fill="FFFFFF"/>
        <w:suppressAutoHyphens w:val="0"/>
      </w:pPr>
    </w:p>
    <w:p w14:paraId="4FD8F195" w14:textId="77777777" w:rsidR="00D51F3D" w:rsidRDefault="00D51F3D" w:rsidP="00D51F3D">
      <w:pPr>
        <w:shd w:val="clear" w:color="auto" w:fill="FFFFFF"/>
        <w:suppressAutoHyphens w:val="0"/>
      </w:pPr>
    </w:p>
    <w:p w14:paraId="50B8B559" w14:textId="77777777" w:rsidR="00D51F3D" w:rsidRDefault="00D51F3D" w:rsidP="00D51F3D">
      <w:pPr>
        <w:shd w:val="clear" w:color="auto" w:fill="FFFFFF"/>
        <w:suppressAutoHyphens w:val="0"/>
      </w:pPr>
    </w:p>
    <w:p w14:paraId="5911F777" w14:textId="77777777" w:rsidR="00D51F3D" w:rsidRDefault="00D51F3D" w:rsidP="00D51F3D">
      <w:pPr>
        <w:shd w:val="clear" w:color="auto" w:fill="FFFFFF"/>
        <w:suppressAutoHyphens w:val="0"/>
      </w:pPr>
    </w:p>
    <w:p w14:paraId="214F6BCC" w14:textId="77777777" w:rsidR="00D51F3D" w:rsidRDefault="00D51F3D" w:rsidP="00D51F3D">
      <w:pPr>
        <w:shd w:val="clear" w:color="auto" w:fill="FFFFFF"/>
        <w:suppressAutoHyphens w:val="0"/>
      </w:pPr>
    </w:p>
    <w:p w14:paraId="7EE7233C" w14:textId="77777777" w:rsidR="00D51F3D" w:rsidRDefault="00D51F3D" w:rsidP="00D51F3D">
      <w:pPr>
        <w:shd w:val="clear" w:color="auto" w:fill="FFFFFF"/>
        <w:suppressAutoHyphens w:val="0"/>
      </w:pPr>
    </w:p>
    <w:p w14:paraId="043FA27F" w14:textId="77777777" w:rsidR="00D51F3D" w:rsidRDefault="00D51F3D" w:rsidP="00D51F3D">
      <w:pPr>
        <w:shd w:val="clear" w:color="auto" w:fill="FFFFFF"/>
        <w:suppressAutoHyphens w:val="0"/>
      </w:pPr>
    </w:p>
    <w:p w14:paraId="1849929E" w14:textId="77777777" w:rsidR="00D51F3D" w:rsidRDefault="00D51F3D" w:rsidP="00D51F3D">
      <w:pPr>
        <w:shd w:val="clear" w:color="auto" w:fill="FFFFFF"/>
        <w:suppressAutoHyphens w:val="0"/>
      </w:pPr>
    </w:p>
    <w:p w14:paraId="598A7EE1" w14:textId="77777777" w:rsidR="00D51F3D" w:rsidRDefault="00D51F3D" w:rsidP="00D51F3D">
      <w:pPr>
        <w:shd w:val="clear" w:color="auto" w:fill="FFFFFF"/>
        <w:suppressAutoHyphens w:val="0"/>
      </w:pPr>
    </w:p>
    <w:p w14:paraId="31326285" w14:textId="77777777" w:rsidR="00D51F3D" w:rsidRDefault="00D51F3D" w:rsidP="00D51F3D">
      <w:pPr>
        <w:shd w:val="clear" w:color="auto" w:fill="FFFFFF"/>
        <w:suppressAutoHyphens w:val="0"/>
      </w:pPr>
    </w:p>
    <w:p w14:paraId="74FA478E" w14:textId="77777777" w:rsidR="00D51F3D" w:rsidRDefault="00D51F3D" w:rsidP="00D51F3D">
      <w:pPr>
        <w:shd w:val="clear" w:color="auto" w:fill="FFFFFF"/>
        <w:suppressAutoHyphens w:val="0"/>
      </w:pPr>
    </w:p>
    <w:p w14:paraId="4097F81D" w14:textId="77777777" w:rsidR="00D51F3D" w:rsidRDefault="00D51F3D" w:rsidP="00D51F3D">
      <w:pPr>
        <w:shd w:val="clear" w:color="auto" w:fill="FFFFFF"/>
        <w:suppressAutoHyphens w:val="0"/>
      </w:pPr>
    </w:p>
    <w:p w14:paraId="00444AA8" w14:textId="77777777" w:rsidR="00D51F3D" w:rsidRDefault="00D51F3D" w:rsidP="00015BC9">
      <w:pPr>
        <w:spacing w:before="280" w:after="280"/>
        <w:rPr>
          <w:sz w:val="24"/>
          <w:szCs w:val="24"/>
        </w:rPr>
      </w:pPr>
    </w:p>
    <w:sectPr w:rsidR="00D51F3D" w:rsidSect="00D446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284"/>
        </w:tabs>
        <w:ind w:left="1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-284"/>
        </w:tabs>
        <w:ind w:left="2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284"/>
        </w:tabs>
        <w:ind w:left="4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284"/>
        </w:tabs>
        <w:ind w:left="5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284"/>
        </w:tabs>
        <w:ind w:left="7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284"/>
        </w:tabs>
        <w:ind w:left="8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284"/>
        </w:tabs>
        <w:ind w:left="10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284"/>
        </w:tabs>
        <w:ind w:left="11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284"/>
        </w:tabs>
        <w:ind w:left="1300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ascii="Courier New" w:hAnsi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70E46A1"/>
    <w:multiLevelType w:val="multilevel"/>
    <w:tmpl w:val="B968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FE0B46"/>
    <w:multiLevelType w:val="hybridMultilevel"/>
    <w:tmpl w:val="6A92F770"/>
    <w:lvl w:ilvl="0" w:tplc="F1CCC8E4">
      <w:start w:val="1"/>
      <w:numFmt w:val="upperRoman"/>
      <w:lvlText w:val="%1."/>
      <w:lvlJc w:val="left"/>
      <w:pPr>
        <w:ind w:left="79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0D052AEC"/>
    <w:multiLevelType w:val="multilevel"/>
    <w:tmpl w:val="9714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C77829"/>
    <w:multiLevelType w:val="hybridMultilevel"/>
    <w:tmpl w:val="4D201B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376B7E"/>
    <w:multiLevelType w:val="multilevel"/>
    <w:tmpl w:val="433E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984935"/>
    <w:multiLevelType w:val="multilevel"/>
    <w:tmpl w:val="5BCCF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DD6C91"/>
    <w:multiLevelType w:val="multilevel"/>
    <w:tmpl w:val="931AC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4135F8"/>
    <w:multiLevelType w:val="multilevel"/>
    <w:tmpl w:val="58FE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9B3501"/>
    <w:multiLevelType w:val="multilevel"/>
    <w:tmpl w:val="5442E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EF0C1F"/>
    <w:multiLevelType w:val="hybridMultilevel"/>
    <w:tmpl w:val="04D47204"/>
    <w:lvl w:ilvl="0" w:tplc="92B8426E">
      <w:start w:val="1"/>
      <w:numFmt w:val="bullet"/>
      <w:lvlText w:val=""/>
      <w:lvlJc w:val="left"/>
      <w:pPr>
        <w:ind w:left="1080" w:hanging="360"/>
      </w:pPr>
      <w:rPr>
        <w:rFonts w:ascii="Symbol" w:eastAsiaTheme="majorEastAsia" w:hAnsi="Symbol" w:cs="Times New Roman" w:hint="default"/>
        <w:b/>
        <w:color w:val="434A5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C331DE2"/>
    <w:multiLevelType w:val="multilevel"/>
    <w:tmpl w:val="1FF43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9219B9"/>
    <w:multiLevelType w:val="hybridMultilevel"/>
    <w:tmpl w:val="FD2AC6D0"/>
    <w:lvl w:ilvl="0" w:tplc="00000007">
      <w:start w:val="1"/>
      <w:numFmt w:val="bullet"/>
      <w:lvlText w:val=""/>
      <w:lvlJc w:val="left"/>
      <w:pPr>
        <w:ind w:left="794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1" w15:restartNumberingAfterBreak="0">
    <w:nsid w:val="763B77BA"/>
    <w:multiLevelType w:val="hybridMultilevel"/>
    <w:tmpl w:val="22101254"/>
    <w:lvl w:ilvl="0" w:tplc="616E2E1A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  <w:b/>
        <w:color w:val="434A5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8152BC"/>
    <w:multiLevelType w:val="hybridMultilevel"/>
    <w:tmpl w:val="D6343D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9403E4">
      <w:start w:val="3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9560C3"/>
    <w:multiLevelType w:val="multilevel"/>
    <w:tmpl w:val="5BCCF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B87E07"/>
    <w:multiLevelType w:val="multilevel"/>
    <w:tmpl w:val="4B1A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D850B2"/>
    <w:multiLevelType w:val="hybridMultilevel"/>
    <w:tmpl w:val="FAD42EC0"/>
    <w:lvl w:ilvl="0" w:tplc="0000001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B3151C9"/>
    <w:multiLevelType w:val="multilevel"/>
    <w:tmpl w:val="BA54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A23A9D"/>
    <w:multiLevelType w:val="multilevel"/>
    <w:tmpl w:val="9E2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9"/>
  </w:num>
  <w:num w:numId="5">
    <w:abstractNumId w:val="16"/>
  </w:num>
  <w:num w:numId="6">
    <w:abstractNumId w:val="3"/>
  </w:num>
  <w:num w:numId="7">
    <w:abstractNumId w:val="24"/>
  </w:num>
  <w:num w:numId="8">
    <w:abstractNumId w:val="22"/>
  </w:num>
  <w:num w:numId="9">
    <w:abstractNumId w:val="18"/>
  </w:num>
  <w:num w:numId="10">
    <w:abstractNumId w:val="21"/>
  </w:num>
  <w:num w:numId="11">
    <w:abstractNumId w:val="0"/>
  </w:num>
  <w:num w:numId="12">
    <w:abstractNumId w:val="25"/>
  </w:num>
  <w:num w:numId="13">
    <w:abstractNumId w:val="8"/>
  </w:num>
  <w:num w:numId="14">
    <w:abstractNumId w:val="6"/>
  </w:num>
  <w:num w:numId="15">
    <w:abstractNumId w:val="20"/>
  </w:num>
  <w:num w:numId="16">
    <w:abstractNumId w:val="1"/>
  </w:num>
  <w:num w:numId="17">
    <w:abstractNumId w:val="2"/>
  </w:num>
  <w:num w:numId="18">
    <w:abstractNumId w:val="4"/>
  </w:num>
  <w:num w:numId="19">
    <w:abstractNumId w:val="5"/>
  </w:num>
  <w:num w:numId="20">
    <w:abstractNumId w:val="26"/>
  </w:num>
  <w:num w:numId="21">
    <w:abstractNumId w:val="17"/>
  </w:num>
  <w:num w:numId="22">
    <w:abstractNumId w:val="14"/>
  </w:num>
  <w:num w:numId="23">
    <w:abstractNumId w:val="13"/>
  </w:num>
  <w:num w:numId="24">
    <w:abstractNumId w:val="10"/>
  </w:num>
  <w:num w:numId="25">
    <w:abstractNumId w:val="23"/>
  </w:num>
  <w:num w:numId="26">
    <w:abstractNumId w:val="27"/>
  </w:num>
  <w:num w:numId="27">
    <w:abstractNumId w:val="1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90D"/>
    <w:rsid w:val="00015BC9"/>
    <w:rsid w:val="0005014E"/>
    <w:rsid w:val="00066440"/>
    <w:rsid w:val="00075D11"/>
    <w:rsid w:val="0008723B"/>
    <w:rsid w:val="00194416"/>
    <w:rsid w:val="001E420D"/>
    <w:rsid w:val="003A32E8"/>
    <w:rsid w:val="003E02AA"/>
    <w:rsid w:val="0041068E"/>
    <w:rsid w:val="00423CD8"/>
    <w:rsid w:val="00484DAF"/>
    <w:rsid w:val="004A4021"/>
    <w:rsid w:val="004F54F7"/>
    <w:rsid w:val="00685E20"/>
    <w:rsid w:val="00694515"/>
    <w:rsid w:val="006C4B59"/>
    <w:rsid w:val="006D5EB3"/>
    <w:rsid w:val="006E127C"/>
    <w:rsid w:val="007063E6"/>
    <w:rsid w:val="007A790D"/>
    <w:rsid w:val="007B337B"/>
    <w:rsid w:val="007D1223"/>
    <w:rsid w:val="008653C4"/>
    <w:rsid w:val="00870FF4"/>
    <w:rsid w:val="00876E2A"/>
    <w:rsid w:val="00905D51"/>
    <w:rsid w:val="00B73841"/>
    <w:rsid w:val="00BD2604"/>
    <w:rsid w:val="00BF3A72"/>
    <w:rsid w:val="00C269BE"/>
    <w:rsid w:val="00C41185"/>
    <w:rsid w:val="00D44672"/>
    <w:rsid w:val="00D51F3D"/>
    <w:rsid w:val="00D90A79"/>
    <w:rsid w:val="00DE48ED"/>
    <w:rsid w:val="00E4469B"/>
    <w:rsid w:val="00EF149A"/>
    <w:rsid w:val="00FC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C630"/>
  <w15:chartTrackingRefBased/>
  <w15:docId w15:val="{4AD46D28-10A1-4223-ACD6-439B2F3C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46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46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53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76E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8653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4672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ar-SA"/>
    </w:rPr>
  </w:style>
  <w:style w:type="paragraph" w:styleId="Tekstpodstawowy">
    <w:name w:val="Body Text"/>
    <w:basedOn w:val="Normalny"/>
    <w:link w:val="TekstpodstawowyZnak"/>
    <w:rsid w:val="00D446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44672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D44672"/>
    <w:pPr>
      <w:spacing w:before="280" w:after="280"/>
    </w:pPr>
    <w:rPr>
      <w:rFonts w:ascii="Arial" w:hAnsi="Arial" w:cs="Arial"/>
      <w:sz w:val="24"/>
      <w:szCs w:val="24"/>
    </w:rPr>
  </w:style>
  <w:style w:type="character" w:styleId="Pogrubienie">
    <w:name w:val="Strong"/>
    <w:uiPriority w:val="22"/>
    <w:qFormat/>
    <w:rsid w:val="00D44672"/>
    <w:rPr>
      <w:b/>
      <w:bCs/>
    </w:rPr>
  </w:style>
  <w:style w:type="character" w:styleId="Hipercze">
    <w:name w:val="Hyperlink"/>
    <w:basedOn w:val="Domylnaczcionkaakapitu"/>
    <w:uiPriority w:val="99"/>
    <w:unhideWhenUsed/>
    <w:rsid w:val="00D44672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876E2A"/>
    <w:rPr>
      <w:rFonts w:asciiTheme="majorHAnsi" w:eastAsiaTheme="majorEastAsia" w:hAnsiTheme="majorHAnsi" w:cstheme="majorBidi"/>
      <w:color w:val="1F3763" w:themeColor="accent1" w:themeShade="7F"/>
      <w:kern w:val="1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8653C4"/>
    <w:rPr>
      <w:rFonts w:asciiTheme="majorHAnsi" w:eastAsiaTheme="majorEastAsia" w:hAnsiTheme="majorHAnsi" w:cstheme="majorBidi"/>
      <w:i/>
      <w:iCs/>
      <w:color w:val="2F5496" w:themeColor="accent1" w:themeShade="BF"/>
      <w:kern w:val="1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53C4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ar-SA"/>
    </w:rPr>
  </w:style>
  <w:style w:type="paragraph" w:customStyle="1" w:styleId="Default">
    <w:name w:val="Default"/>
    <w:rsid w:val="00865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653C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653C4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5014E"/>
    <w:pPr>
      <w:ind w:left="720"/>
      <w:contextualSpacing/>
    </w:pPr>
  </w:style>
  <w:style w:type="paragraph" w:customStyle="1" w:styleId="Standard">
    <w:name w:val="Standard"/>
    <w:rsid w:val="00D51F3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D51F3D"/>
    <w:pPr>
      <w:spacing w:after="120" w:line="480" w:lineRule="auto"/>
      <w:ind w:left="283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F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F3D"/>
    <w:rPr>
      <w:rFonts w:ascii="Segoe UI" w:eastAsia="Times New Roman" w:hAnsi="Segoe UI" w:cs="Segoe UI"/>
      <w:kern w:val="1"/>
      <w:sz w:val="18"/>
      <w:szCs w:val="18"/>
      <w:lang w:eastAsia="ar-SA"/>
    </w:rPr>
  </w:style>
  <w:style w:type="character" w:styleId="Uwydatnienie">
    <w:name w:val="Emphasis"/>
    <w:basedOn w:val="Domylnaczcionkaakapitu"/>
    <w:uiPriority w:val="20"/>
    <w:qFormat/>
    <w:rsid w:val="00D51F3D"/>
    <w:rPr>
      <w:i/>
      <w:iCs/>
    </w:rPr>
  </w:style>
  <w:style w:type="character" w:customStyle="1" w:styleId="sr-only">
    <w:name w:val="sr-only"/>
    <w:basedOn w:val="Domylnaczcionkaakapitu"/>
    <w:rsid w:val="00D51F3D"/>
  </w:style>
  <w:style w:type="paragraph" w:styleId="Tytu">
    <w:name w:val="Title"/>
    <w:basedOn w:val="Normalny"/>
    <w:next w:val="Podtytu"/>
    <w:link w:val="TytuZnak"/>
    <w:qFormat/>
    <w:rsid w:val="00D51F3D"/>
    <w:pPr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D51F3D"/>
    <w:rPr>
      <w:rFonts w:ascii="Times New Roman" w:eastAsia="Times New Roman" w:hAnsi="Times New Roman" w:cs="Times New Roman"/>
      <w:b/>
      <w:kern w:val="1"/>
      <w:sz w:val="2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1F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51F3D"/>
    <w:rPr>
      <w:rFonts w:eastAsiaTheme="minorEastAsia"/>
      <w:color w:val="5A5A5A" w:themeColor="text1" w:themeTint="A5"/>
      <w:spacing w:val="15"/>
      <w:kern w:val="1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51F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51F3D"/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D51F3D"/>
    <w:pPr>
      <w:suppressAutoHyphens w:val="0"/>
    </w:pPr>
    <w:rPr>
      <w:rFonts w:ascii="Calibri" w:hAnsi="Calibri"/>
      <w:kern w:val="0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1F3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1585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Krupa</dc:creator>
  <cp:keywords/>
  <dc:description/>
  <cp:lastModifiedBy>Daniel Nesteruk</cp:lastModifiedBy>
  <cp:revision>2</cp:revision>
  <dcterms:created xsi:type="dcterms:W3CDTF">2021-03-10T08:38:00Z</dcterms:created>
  <dcterms:modified xsi:type="dcterms:W3CDTF">2021-03-10T08:38:00Z</dcterms:modified>
</cp:coreProperties>
</file>